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B366BE" w14:textId="77777777" w:rsidR="00DE0E04" w:rsidRDefault="00DE0E04" w:rsidP="00DE0E04">
      <w:pPr>
        <w:jc w:val="right"/>
        <w:rPr>
          <w:sz w:val="24"/>
          <w:szCs w:val="24"/>
        </w:rPr>
      </w:pPr>
    </w:p>
    <w:p w14:paraId="5AD9D6DA" w14:textId="77777777" w:rsidR="0043610B" w:rsidRDefault="0043610B" w:rsidP="00DE0E04">
      <w:pPr>
        <w:jc w:val="right"/>
        <w:rPr>
          <w:sz w:val="24"/>
          <w:szCs w:val="24"/>
        </w:rPr>
      </w:pPr>
    </w:p>
    <w:p w14:paraId="3D33FBE0" w14:textId="664009E7" w:rsidR="00DE0E04" w:rsidRPr="000977BD" w:rsidRDefault="004E4651" w:rsidP="00DE0E04">
      <w:pPr>
        <w:jc w:val="right"/>
        <w:rPr>
          <w:sz w:val="24"/>
          <w:szCs w:val="24"/>
        </w:rPr>
      </w:pPr>
      <w:r>
        <w:rPr>
          <w:sz w:val="24"/>
          <w:szCs w:val="24"/>
        </w:rPr>
        <w:t>………</w:t>
      </w:r>
      <w:proofErr w:type="gramStart"/>
      <w:r>
        <w:rPr>
          <w:sz w:val="24"/>
          <w:szCs w:val="24"/>
        </w:rPr>
        <w:t>…….</w:t>
      </w:r>
      <w:proofErr w:type="gramEnd"/>
      <w:r>
        <w:rPr>
          <w:sz w:val="24"/>
          <w:szCs w:val="24"/>
        </w:rPr>
        <w:t>.</w:t>
      </w:r>
      <w:r w:rsidR="00DE0E04" w:rsidRPr="000977BD">
        <w:rPr>
          <w:sz w:val="24"/>
          <w:szCs w:val="24"/>
        </w:rPr>
        <w:t>, dn</w:t>
      </w:r>
      <w:r w:rsidR="00272493">
        <w:rPr>
          <w:sz w:val="24"/>
          <w:szCs w:val="24"/>
        </w:rPr>
        <w:t xml:space="preserve">. </w:t>
      </w:r>
      <w:r>
        <w:rPr>
          <w:sz w:val="24"/>
          <w:szCs w:val="24"/>
        </w:rPr>
        <w:t>………….</w:t>
      </w:r>
      <w:r w:rsidR="00DE0E04" w:rsidRPr="000977BD">
        <w:rPr>
          <w:sz w:val="24"/>
          <w:szCs w:val="24"/>
        </w:rPr>
        <w:t xml:space="preserve"> r.</w:t>
      </w:r>
    </w:p>
    <w:p w14:paraId="54CEC61A" w14:textId="77777777" w:rsidR="00DE0E04" w:rsidRPr="000977BD" w:rsidRDefault="00DE0E04" w:rsidP="00DE0E04">
      <w:pPr>
        <w:rPr>
          <w:b/>
          <w:sz w:val="24"/>
          <w:szCs w:val="24"/>
        </w:rPr>
      </w:pPr>
    </w:p>
    <w:p w14:paraId="1B92BCDF" w14:textId="77777777" w:rsidR="00DE0E04" w:rsidRPr="000977BD" w:rsidRDefault="00DE0E04" w:rsidP="00DE0E04">
      <w:pPr>
        <w:rPr>
          <w:b/>
          <w:sz w:val="24"/>
          <w:szCs w:val="24"/>
        </w:rPr>
      </w:pPr>
    </w:p>
    <w:p w14:paraId="05D2C4B5" w14:textId="77777777" w:rsidR="00272493" w:rsidRDefault="00272493" w:rsidP="00423241">
      <w:pPr>
        <w:rPr>
          <w:b/>
          <w:sz w:val="24"/>
          <w:szCs w:val="24"/>
        </w:rPr>
      </w:pPr>
    </w:p>
    <w:p w14:paraId="6764804A" w14:textId="2FABA49B" w:rsidR="00DE0E04" w:rsidRPr="000977BD" w:rsidRDefault="004E4651" w:rsidP="00DE0E04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</w:t>
      </w:r>
      <w:r w:rsidR="00DE0E04" w:rsidRPr="000977BD">
        <w:rPr>
          <w:b/>
          <w:sz w:val="24"/>
          <w:szCs w:val="24"/>
        </w:rPr>
        <w:t>ŚWIADCZENIE</w:t>
      </w:r>
    </w:p>
    <w:p w14:paraId="159A8973" w14:textId="77777777" w:rsidR="00DE0E04" w:rsidRPr="000977BD" w:rsidRDefault="00DE0E04" w:rsidP="00DE0E04">
      <w:pPr>
        <w:spacing w:line="360" w:lineRule="auto"/>
        <w:rPr>
          <w:sz w:val="24"/>
          <w:szCs w:val="24"/>
        </w:rPr>
      </w:pPr>
    </w:p>
    <w:p w14:paraId="6497D033" w14:textId="77777777" w:rsidR="00DE0E04" w:rsidRPr="004E4651" w:rsidRDefault="00DE0E04" w:rsidP="004E4651">
      <w:pPr>
        <w:spacing w:line="360" w:lineRule="auto"/>
        <w:rPr>
          <w:sz w:val="24"/>
          <w:szCs w:val="24"/>
        </w:rPr>
      </w:pPr>
    </w:p>
    <w:p w14:paraId="5EF64D58" w14:textId="77777777" w:rsidR="004E4651" w:rsidRPr="004E4651" w:rsidRDefault="004E4651" w:rsidP="004E4651">
      <w:pPr>
        <w:spacing w:line="276" w:lineRule="auto"/>
        <w:jc w:val="both"/>
        <w:rPr>
          <w:color w:val="000000"/>
          <w:sz w:val="24"/>
          <w:szCs w:val="24"/>
        </w:rPr>
      </w:pPr>
      <w:r w:rsidRPr="004E4651">
        <w:rPr>
          <w:color w:val="000000"/>
          <w:sz w:val="24"/>
          <w:szCs w:val="24"/>
        </w:rPr>
        <w:t>Ja, niżej podpisana/y …………………………………………</w:t>
      </w:r>
      <w:proofErr w:type="gramStart"/>
      <w:r w:rsidRPr="004E4651">
        <w:rPr>
          <w:color w:val="000000"/>
          <w:sz w:val="24"/>
          <w:szCs w:val="24"/>
        </w:rPr>
        <w:t>…….</w:t>
      </w:r>
      <w:proofErr w:type="gramEnd"/>
      <w:r w:rsidRPr="004E4651">
        <w:rPr>
          <w:color w:val="000000"/>
          <w:sz w:val="24"/>
          <w:szCs w:val="24"/>
        </w:rPr>
        <w:t xml:space="preserve">, </w:t>
      </w:r>
    </w:p>
    <w:p w14:paraId="2E76DFBB" w14:textId="77777777" w:rsidR="004E4651" w:rsidRPr="004E4651" w:rsidRDefault="004E4651" w:rsidP="004E4651">
      <w:pPr>
        <w:spacing w:line="276" w:lineRule="auto"/>
        <w:jc w:val="both"/>
        <w:rPr>
          <w:color w:val="000000"/>
          <w:sz w:val="24"/>
          <w:szCs w:val="24"/>
        </w:rPr>
      </w:pPr>
    </w:p>
    <w:p w14:paraId="78FC81EB" w14:textId="66D41450" w:rsidR="004E4651" w:rsidRPr="004E4651" w:rsidRDefault="004E4651" w:rsidP="004E4651">
      <w:pPr>
        <w:spacing w:line="276" w:lineRule="auto"/>
        <w:jc w:val="both"/>
        <w:rPr>
          <w:color w:val="000000"/>
          <w:sz w:val="24"/>
          <w:szCs w:val="24"/>
        </w:rPr>
      </w:pPr>
      <w:r w:rsidRPr="004E4651">
        <w:rPr>
          <w:color w:val="000000"/>
          <w:sz w:val="24"/>
          <w:szCs w:val="24"/>
        </w:rPr>
        <w:t>PESEL: ………………………………</w:t>
      </w:r>
      <w:proofErr w:type="gramStart"/>
      <w:r w:rsidRPr="004E4651">
        <w:rPr>
          <w:color w:val="000000"/>
          <w:sz w:val="24"/>
          <w:szCs w:val="24"/>
        </w:rPr>
        <w:t>…….</w:t>
      </w:r>
      <w:proofErr w:type="gramEnd"/>
      <w:r w:rsidRPr="004E4651">
        <w:rPr>
          <w:color w:val="000000"/>
          <w:sz w:val="24"/>
          <w:szCs w:val="24"/>
        </w:rPr>
        <w:t>.</w:t>
      </w:r>
    </w:p>
    <w:p w14:paraId="5F70D28E" w14:textId="41C61F89" w:rsidR="004E4651" w:rsidRDefault="004E4651" w:rsidP="004E4651">
      <w:pPr>
        <w:pStyle w:val="NormalnyWeb"/>
        <w:spacing w:line="276" w:lineRule="auto"/>
        <w:jc w:val="both"/>
      </w:pPr>
      <w:r w:rsidRPr="004E4651">
        <w:rPr>
          <w:b/>
          <w:bCs/>
          <w:color w:val="000000"/>
        </w:rPr>
        <w:t>o</w:t>
      </w:r>
      <w:r w:rsidRPr="004E4651">
        <w:rPr>
          <w:b/>
          <w:bCs/>
          <w:color w:val="000000"/>
        </w:rPr>
        <w:t>świadcz</w:t>
      </w:r>
      <w:r w:rsidRPr="004E4651">
        <w:rPr>
          <w:b/>
          <w:bCs/>
          <w:color w:val="000000"/>
        </w:rPr>
        <w:t>am</w:t>
      </w:r>
      <w:r w:rsidRPr="004E4651">
        <w:rPr>
          <w:color w:val="000000"/>
        </w:rPr>
        <w:t xml:space="preserve">, </w:t>
      </w:r>
      <w:r w:rsidRPr="004E4651">
        <w:rPr>
          <w:b/>
          <w:bCs/>
          <w:color w:val="000000"/>
        </w:rPr>
        <w:t>że</w:t>
      </w:r>
      <w:r w:rsidRPr="004E4651">
        <w:rPr>
          <w:b/>
          <w:bCs/>
          <w:color w:val="000000"/>
        </w:rPr>
        <w:t xml:space="preserve"> wydatkowa</w:t>
      </w:r>
      <w:r w:rsidRPr="004E4651">
        <w:rPr>
          <w:b/>
          <w:bCs/>
          <w:color w:val="000000"/>
        </w:rPr>
        <w:t>łem</w:t>
      </w:r>
      <w:r w:rsidRPr="004E4651">
        <w:rPr>
          <w:b/>
          <w:bCs/>
          <w:color w:val="000000"/>
        </w:rPr>
        <w:t xml:space="preserve"> środk</w:t>
      </w:r>
      <w:r w:rsidRPr="004E4651">
        <w:rPr>
          <w:b/>
          <w:bCs/>
          <w:color w:val="000000"/>
        </w:rPr>
        <w:t>i</w:t>
      </w:r>
      <w:r w:rsidRPr="004E4651">
        <w:rPr>
          <w:b/>
          <w:bCs/>
          <w:color w:val="000000"/>
        </w:rPr>
        <w:t xml:space="preserve"> na rozpoczęcie działalności gospodarczej</w:t>
      </w:r>
      <w:r w:rsidRPr="004E4651">
        <w:rPr>
          <w:color w:val="000000"/>
        </w:rPr>
        <w:t>, które uzyskał</w:t>
      </w:r>
      <w:r>
        <w:rPr>
          <w:color w:val="000000"/>
        </w:rPr>
        <w:t>am/</w:t>
      </w:r>
      <w:r w:rsidRPr="004E4651">
        <w:rPr>
          <w:color w:val="000000"/>
        </w:rPr>
        <w:t xml:space="preserve">em w ramach Umowy nr ……… o udzielenie wsparcia na uruchomienie działalności </w:t>
      </w:r>
      <w:r w:rsidRPr="004E4651">
        <w:t xml:space="preserve">w ramach projektu pod tytułem „Innowacyjny biznes”, dofinansowanego ze </w:t>
      </w:r>
      <w:r>
        <w:t>ś</w:t>
      </w:r>
      <w:r w:rsidRPr="004E4651">
        <w:t>rodk</w:t>
      </w:r>
      <w:r>
        <w:t>ó</w:t>
      </w:r>
      <w:r w:rsidRPr="004E4651">
        <w:t>w Europejskiego Funduszu Społecznego w</w:t>
      </w:r>
      <w:r w:rsidRPr="004E4651">
        <w:t xml:space="preserve"> </w:t>
      </w:r>
      <w:r w:rsidRPr="004E4651">
        <w:t>ramach Regionalnego Programu Operacyjnego Wojew</w:t>
      </w:r>
      <w:r>
        <w:t>ó</w:t>
      </w:r>
      <w:r w:rsidRPr="004E4651">
        <w:t>dztwa Ł</w:t>
      </w:r>
      <w:r>
        <w:t>ó</w:t>
      </w:r>
      <w:r w:rsidRPr="004E4651">
        <w:t>dzkiego na lata 2014-2020</w:t>
      </w:r>
      <w:r w:rsidRPr="004E4651">
        <w:t xml:space="preserve">, </w:t>
      </w:r>
      <w:r w:rsidRPr="004E4651">
        <w:t>realizowanego na podstawie umowy o</w:t>
      </w:r>
      <w:r>
        <w:t> </w:t>
      </w:r>
      <w:r w:rsidRPr="004E4651">
        <w:t>dofinansowanie projektu nr RPLD.08.03.01-10- 0101/19</w:t>
      </w:r>
      <w:r>
        <w:t>.</w:t>
      </w:r>
    </w:p>
    <w:p w14:paraId="68B4A50E" w14:textId="752D0591" w:rsidR="004E4651" w:rsidRDefault="004E4651" w:rsidP="004E4651">
      <w:pPr>
        <w:pStyle w:val="NormalnyWeb"/>
        <w:spacing w:line="276" w:lineRule="auto"/>
        <w:jc w:val="both"/>
      </w:pPr>
    </w:p>
    <w:p w14:paraId="5B3B72B3" w14:textId="12AC33F1" w:rsidR="004E4651" w:rsidRDefault="004E4651" w:rsidP="004E4651">
      <w:pPr>
        <w:pStyle w:val="NormalnyWeb"/>
        <w:spacing w:line="276" w:lineRule="auto"/>
        <w:jc w:val="both"/>
      </w:pPr>
    </w:p>
    <w:p w14:paraId="73516224" w14:textId="142EE4C2" w:rsidR="004E4651" w:rsidRDefault="004E4651" w:rsidP="004E4651">
      <w:pPr>
        <w:pStyle w:val="NormalnyWeb"/>
        <w:spacing w:line="276" w:lineRule="auto"/>
        <w:jc w:val="right"/>
      </w:pPr>
    </w:p>
    <w:p w14:paraId="660AACAF" w14:textId="20257A45" w:rsidR="004E4651" w:rsidRDefault="004E4651" w:rsidP="004E4651">
      <w:pPr>
        <w:pStyle w:val="NormalnyWeb"/>
        <w:spacing w:line="276" w:lineRule="auto"/>
        <w:jc w:val="right"/>
      </w:pPr>
      <w:r>
        <w:t>…………………………………</w:t>
      </w:r>
    </w:p>
    <w:p w14:paraId="58D07F4F" w14:textId="41E98DCB" w:rsidR="004E4651" w:rsidRPr="004E4651" w:rsidRDefault="004E4651" w:rsidP="004E4651">
      <w:pPr>
        <w:pStyle w:val="NormalnyWeb"/>
        <w:spacing w:line="276" w:lineRule="auto"/>
        <w:jc w:val="right"/>
      </w:pPr>
      <w:r>
        <w:t>podpis</w:t>
      </w:r>
    </w:p>
    <w:p w14:paraId="75ABD167" w14:textId="11CA3B6F" w:rsidR="004E4651" w:rsidRPr="004E4651" w:rsidRDefault="004E4651" w:rsidP="004E4651">
      <w:pPr>
        <w:spacing w:line="276" w:lineRule="auto"/>
        <w:jc w:val="both"/>
        <w:rPr>
          <w:sz w:val="24"/>
          <w:szCs w:val="24"/>
        </w:rPr>
      </w:pPr>
    </w:p>
    <w:p w14:paraId="2CBEFF11" w14:textId="0FFECE10" w:rsidR="00203F64" w:rsidRPr="00DE0E04" w:rsidRDefault="00203F64" w:rsidP="00DE0E04"/>
    <w:sectPr w:rsidR="00203F64" w:rsidRPr="00DE0E04" w:rsidSect="00095F3C">
      <w:headerReference w:type="default" r:id="rId8"/>
      <w:footerReference w:type="even" r:id="rId9"/>
      <w:footerReference w:type="default" r:id="rId10"/>
      <w:pgSz w:w="11906" w:h="16838"/>
      <w:pgMar w:top="1816" w:right="1106" w:bottom="1417" w:left="1417" w:header="0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C5E3EA" w14:textId="77777777" w:rsidR="00852AF8" w:rsidRDefault="00852AF8" w:rsidP="00001834">
      <w:r>
        <w:separator/>
      </w:r>
    </w:p>
  </w:endnote>
  <w:endnote w:type="continuationSeparator" w:id="0">
    <w:p w14:paraId="1D1EA75A" w14:textId="77777777" w:rsidR="00852AF8" w:rsidRDefault="00852AF8" w:rsidP="000018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0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10000000" w:usb2="00000000" w:usb3="00000000" w:csb0="8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umerstrony"/>
      </w:rPr>
      <w:id w:val="-319503026"/>
      <w:docPartObj>
        <w:docPartGallery w:val="Page Numbers (Bottom of Page)"/>
        <w:docPartUnique/>
      </w:docPartObj>
    </w:sdtPr>
    <w:sdtEndPr>
      <w:rPr>
        <w:rStyle w:val="Numerstrony"/>
      </w:rPr>
    </w:sdtEndPr>
    <w:sdtContent>
      <w:p w14:paraId="6B25F6F8" w14:textId="1B4AF35D" w:rsidR="002824B0" w:rsidRDefault="002824B0" w:rsidP="004F5785">
        <w:pPr>
          <w:pStyle w:val="Stopka"/>
          <w:framePr w:wrap="none" w:vAnchor="text" w:hAnchor="margin" w:xAlign="center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end"/>
        </w:r>
      </w:p>
    </w:sdtContent>
  </w:sdt>
  <w:p w14:paraId="289B5C05" w14:textId="77777777" w:rsidR="002824B0" w:rsidRDefault="002824B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5DBC7C" w14:textId="77777777" w:rsidR="00A943D4" w:rsidRPr="00FC7050" w:rsidRDefault="00A943D4" w:rsidP="004F71E9">
    <w:pPr>
      <w:tabs>
        <w:tab w:val="left" w:pos="1125"/>
        <w:tab w:val="center" w:pos="4691"/>
      </w:tabs>
      <w:jc w:val="both"/>
      <w:rPr>
        <w:lang w:val="de-D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23E099" w14:textId="77777777" w:rsidR="00852AF8" w:rsidRDefault="00852AF8" w:rsidP="00001834">
      <w:r>
        <w:separator/>
      </w:r>
    </w:p>
  </w:footnote>
  <w:footnote w:type="continuationSeparator" w:id="0">
    <w:p w14:paraId="2E98FE46" w14:textId="77777777" w:rsidR="00852AF8" w:rsidRDefault="00852AF8" w:rsidP="000018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AF2543" w14:textId="77777777" w:rsidR="00A943D4" w:rsidRDefault="00A943D4">
    <w:pPr>
      <w:pStyle w:val="Nagwek"/>
    </w:pPr>
  </w:p>
  <w:p w14:paraId="44357E3D" w14:textId="77777777" w:rsidR="00A943D4" w:rsidRDefault="00A943D4">
    <w:pPr>
      <w:pStyle w:val="Nagwek"/>
    </w:pPr>
    <w:r>
      <w:rPr>
        <w:noProof/>
      </w:rPr>
      <w:drawing>
        <wp:inline distT="0" distB="0" distL="0" distR="0" wp14:anchorId="7AACF7BC" wp14:editId="58A8EEB1">
          <wp:extent cx="5958205" cy="953690"/>
          <wp:effectExtent l="0" t="0" r="4445" b="0"/>
          <wp:docPr id="7" name="Obraz 7" descr="LOGOTYPY_CZB_EFS_p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TYPY_CZB_EFS_p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58205" cy="953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338D096" w14:textId="77777777" w:rsidR="00A943D4" w:rsidRPr="009E6693" w:rsidRDefault="00A943D4" w:rsidP="009E6693">
    <w:pPr>
      <w:pStyle w:val="Nagwek"/>
      <w:jc w:val="center"/>
    </w:pPr>
  </w:p>
  <w:p w14:paraId="45A6EFF2" w14:textId="50753BCE" w:rsidR="00A943D4" w:rsidRPr="009E6693" w:rsidRDefault="00A943D4" w:rsidP="009E6693">
    <w:pPr>
      <w:jc w:val="center"/>
      <w:rPr>
        <w:sz w:val="22"/>
        <w:szCs w:val="22"/>
      </w:rPr>
    </w:pPr>
    <w:r w:rsidRPr="009E6693">
      <w:rPr>
        <w:sz w:val="22"/>
        <w:szCs w:val="22"/>
      </w:rPr>
      <w:t xml:space="preserve">Projekt </w:t>
    </w:r>
    <w:r w:rsidR="009E6693" w:rsidRPr="009E6693">
      <w:rPr>
        <w:sz w:val="22"/>
        <w:szCs w:val="22"/>
      </w:rPr>
      <w:t xml:space="preserve">„INNOWACYJNY BIZNES” </w:t>
    </w:r>
    <w:r w:rsidRPr="009E6693">
      <w:rPr>
        <w:sz w:val="22"/>
        <w:szCs w:val="22"/>
      </w:rPr>
      <w:t>współfinansowany ze środków Unii Europejskiej w ramach Europejskiego Funduszu Społecznego</w:t>
    </w:r>
  </w:p>
  <w:p w14:paraId="6BE0E5E4" w14:textId="77777777" w:rsidR="00A943D4" w:rsidRPr="00D0750A" w:rsidRDefault="00A943D4" w:rsidP="00D0750A">
    <w:pPr>
      <w:rPr>
        <w:rFonts w:asciiTheme="minorHAnsi" w:hAnsiTheme="minorHAnsi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2"/>
    <w:multiLevelType w:val="singleLevel"/>
    <w:tmpl w:val="70FE313E"/>
    <w:name w:val="WW8Num3"/>
    <w:lvl w:ilvl="0">
      <w:start w:val="1"/>
      <w:numFmt w:val="decimal"/>
      <w:lvlText w:val="%1."/>
      <w:lvlJc w:val="left"/>
      <w:pPr>
        <w:tabs>
          <w:tab w:val="num" w:pos="360"/>
        </w:tabs>
      </w:pPr>
      <w:rPr>
        <w:rFonts w:asciiTheme="minorHAnsi" w:hAnsiTheme="minorHAnsi" w:cs="Times New Roman" w:hint="default"/>
      </w:rPr>
    </w:lvl>
  </w:abstractNum>
  <w:abstractNum w:abstractNumId="1" w15:restartNumberingAfterBreak="0">
    <w:nsid w:val="00000003"/>
    <w:multiLevelType w:val="singleLevel"/>
    <w:tmpl w:val="00000003"/>
    <w:name w:val="WW8Num5"/>
    <w:lvl w:ilvl="0">
      <w:start w:val="1"/>
      <w:numFmt w:val="decimal"/>
      <w:lvlText w:val="%1."/>
      <w:lvlJc w:val="left"/>
      <w:pPr>
        <w:tabs>
          <w:tab w:val="num" w:pos="360"/>
        </w:tabs>
      </w:pPr>
      <w:rPr>
        <w:rFonts w:ascii="Times New Roman" w:hAnsi="Times New Roman" w:cs="Times New Roman"/>
        <w:b w:val="0"/>
        <w:bCs w:val="0"/>
      </w:rPr>
    </w:lvl>
  </w:abstractNum>
  <w:abstractNum w:abstractNumId="2" w15:restartNumberingAfterBreak="0">
    <w:nsid w:val="00000005"/>
    <w:multiLevelType w:val="singleLevel"/>
    <w:tmpl w:val="00000005"/>
    <w:name w:val="WW8Num11"/>
    <w:lvl w:ilvl="0">
      <w:start w:val="1"/>
      <w:numFmt w:val="decimal"/>
      <w:lvlText w:val="%1."/>
      <w:lvlJc w:val="left"/>
      <w:pPr>
        <w:tabs>
          <w:tab w:val="num" w:pos="375"/>
        </w:tabs>
      </w:pPr>
      <w:rPr>
        <w:rFonts w:ascii="Times New Roman" w:hAnsi="Times New Roman" w:cs="Times New Roman"/>
      </w:rPr>
    </w:lvl>
  </w:abstractNum>
  <w:abstractNum w:abstractNumId="3" w15:restartNumberingAfterBreak="0">
    <w:nsid w:val="00000006"/>
    <w:multiLevelType w:val="singleLevel"/>
    <w:tmpl w:val="00000006"/>
    <w:name w:val="WW8Num13"/>
    <w:lvl w:ilvl="0">
      <w:start w:val="1"/>
      <w:numFmt w:val="decimal"/>
      <w:lvlText w:val="%1."/>
      <w:lvlJc w:val="left"/>
      <w:pPr>
        <w:tabs>
          <w:tab w:val="num" w:pos="360"/>
        </w:tabs>
      </w:pPr>
      <w:rPr>
        <w:rFonts w:ascii="Arial" w:hAnsi="Arial" w:cs="Arial"/>
      </w:rPr>
    </w:lvl>
  </w:abstractNum>
  <w:abstractNum w:abstractNumId="4" w15:restartNumberingAfterBreak="0">
    <w:nsid w:val="00000007"/>
    <w:multiLevelType w:val="multilevel"/>
    <w:tmpl w:val="00000007"/>
    <w:name w:val="WW8Num17"/>
    <w:lvl w:ilvl="0">
      <w:start w:val="1"/>
      <w:numFmt w:val="decimal"/>
      <w:lvlText w:val="%1."/>
      <w:lvlJc w:val="left"/>
      <w:pPr>
        <w:tabs>
          <w:tab w:val="num" w:pos="360"/>
        </w:tabs>
      </w:pPr>
      <w:rPr>
        <w:rFonts w:ascii="Times New Roman" w:hAnsi="Times New Roman" w:cs="Times New Roman"/>
        <w:b w:val="0"/>
        <w:bCs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</w:pPr>
      <w:rPr>
        <w:rFonts w:ascii="Times New Roman" w:hAnsi="Times New Roman" w:cs="Times New Roman"/>
        <w:b w:val="0"/>
        <w:bCs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</w:pPr>
      <w:rPr>
        <w:rFonts w:ascii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</w:pPr>
      <w:rPr>
        <w:rFonts w:ascii="Times New Roman" w:hAnsi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</w:pPr>
      <w:rPr>
        <w:rFonts w:ascii="Times New Roman" w:hAnsi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</w:pPr>
      <w:rPr>
        <w:rFonts w:ascii="Times New Roman" w:hAnsi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</w:pPr>
      <w:rPr>
        <w:rFonts w:ascii="Times New Roman" w:hAnsi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</w:pPr>
      <w:rPr>
        <w:rFonts w:ascii="Times New Roman" w:hAnsi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</w:pPr>
      <w:rPr>
        <w:rFonts w:ascii="Times New Roman" w:hAnsi="Times New Roman" w:cs="Times New Roman"/>
      </w:rPr>
    </w:lvl>
  </w:abstractNum>
  <w:abstractNum w:abstractNumId="5" w15:restartNumberingAfterBreak="0">
    <w:nsid w:val="06DF5955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09BE7801"/>
    <w:multiLevelType w:val="hybridMultilevel"/>
    <w:tmpl w:val="90C6A3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664A6A"/>
    <w:multiLevelType w:val="hybridMultilevel"/>
    <w:tmpl w:val="1AEC1074"/>
    <w:styleLink w:val="Zaimportowanystyl4"/>
    <w:lvl w:ilvl="0" w:tplc="94949A00">
      <w:start w:val="1"/>
      <w:numFmt w:val="lowerLetter"/>
      <w:lvlText w:val="%1)"/>
      <w:lvlJc w:val="left"/>
      <w:pPr>
        <w:tabs>
          <w:tab w:val="num" w:pos="708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801640D8">
      <w:start w:val="1"/>
      <w:numFmt w:val="lowerLetter"/>
      <w:lvlText w:val="%2)"/>
      <w:lvlJc w:val="left"/>
      <w:pPr>
        <w:tabs>
          <w:tab w:val="left" w:pos="708"/>
          <w:tab w:val="num" w:pos="1068"/>
        </w:tabs>
        <w:ind w:left="10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1AEAF93C">
      <w:start w:val="1"/>
      <w:numFmt w:val="lowerLetter"/>
      <w:lvlText w:val="%3)"/>
      <w:lvlJc w:val="left"/>
      <w:pPr>
        <w:tabs>
          <w:tab w:val="left" w:pos="708"/>
          <w:tab w:val="num" w:pos="1788"/>
        </w:tabs>
        <w:ind w:left="18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3D381484">
      <w:start w:val="1"/>
      <w:numFmt w:val="lowerLetter"/>
      <w:lvlText w:val="%4)"/>
      <w:lvlJc w:val="left"/>
      <w:pPr>
        <w:tabs>
          <w:tab w:val="left" w:pos="708"/>
          <w:tab w:val="num" w:pos="2508"/>
        </w:tabs>
        <w:ind w:left="25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D06724E">
      <w:start w:val="1"/>
      <w:numFmt w:val="lowerLetter"/>
      <w:lvlText w:val="%5)"/>
      <w:lvlJc w:val="left"/>
      <w:pPr>
        <w:tabs>
          <w:tab w:val="left" w:pos="708"/>
          <w:tab w:val="num" w:pos="3228"/>
        </w:tabs>
        <w:ind w:left="32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B7D4CB52">
      <w:start w:val="1"/>
      <w:numFmt w:val="lowerLetter"/>
      <w:lvlText w:val="%6)"/>
      <w:lvlJc w:val="left"/>
      <w:pPr>
        <w:tabs>
          <w:tab w:val="left" w:pos="708"/>
          <w:tab w:val="num" w:pos="3948"/>
        </w:tabs>
        <w:ind w:left="39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C512BDDE">
      <w:start w:val="1"/>
      <w:numFmt w:val="lowerLetter"/>
      <w:lvlText w:val="%7)"/>
      <w:lvlJc w:val="left"/>
      <w:pPr>
        <w:tabs>
          <w:tab w:val="left" w:pos="708"/>
          <w:tab w:val="num" w:pos="4668"/>
        </w:tabs>
        <w:ind w:left="46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A8BA7DE6">
      <w:start w:val="1"/>
      <w:numFmt w:val="lowerLetter"/>
      <w:lvlText w:val="%8)"/>
      <w:lvlJc w:val="left"/>
      <w:pPr>
        <w:tabs>
          <w:tab w:val="left" w:pos="708"/>
          <w:tab w:val="num" w:pos="5388"/>
        </w:tabs>
        <w:ind w:left="54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490CCC1C">
      <w:start w:val="1"/>
      <w:numFmt w:val="lowerLetter"/>
      <w:lvlText w:val="%9)"/>
      <w:lvlJc w:val="left"/>
      <w:pPr>
        <w:tabs>
          <w:tab w:val="left" w:pos="708"/>
          <w:tab w:val="num" w:pos="6108"/>
        </w:tabs>
        <w:ind w:left="61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8" w15:restartNumberingAfterBreak="0">
    <w:nsid w:val="10D91837"/>
    <w:multiLevelType w:val="hybridMultilevel"/>
    <w:tmpl w:val="5896CDC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BBC22EA"/>
    <w:multiLevelType w:val="multilevel"/>
    <w:tmpl w:val="34C4B6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0BA3AED"/>
    <w:multiLevelType w:val="hybridMultilevel"/>
    <w:tmpl w:val="BCF6D998"/>
    <w:styleLink w:val="Zaimportowanystyl3"/>
    <w:lvl w:ilvl="0" w:tplc="3732C8F2">
      <w:start w:val="1"/>
      <w:numFmt w:val="lowerLetter"/>
      <w:lvlText w:val="%1)"/>
      <w:lvlJc w:val="left"/>
      <w:pPr>
        <w:tabs>
          <w:tab w:val="num" w:pos="708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8A3CC2F6">
      <w:start w:val="1"/>
      <w:numFmt w:val="lowerLetter"/>
      <w:lvlText w:val="%2)"/>
      <w:lvlJc w:val="left"/>
      <w:pPr>
        <w:tabs>
          <w:tab w:val="left" w:pos="708"/>
          <w:tab w:val="num" w:pos="1068"/>
        </w:tabs>
        <w:ind w:left="10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011261D8">
      <w:start w:val="1"/>
      <w:numFmt w:val="lowerLetter"/>
      <w:lvlText w:val="%3)"/>
      <w:lvlJc w:val="left"/>
      <w:pPr>
        <w:tabs>
          <w:tab w:val="left" w:pos="708"/>
          <w:tab w:val="num" w:pos="1788"/>
        </w:tabs>
        <w:ind w:left="18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355A1C14">
      <w:start w:val="1"/>
      <w:numFmt w:val="lowerLetter"/>
      <w:lvlText w:val="%4)"/>
      <w:lvlJc w:val="left"/>
      <w:pPr>
        <w:tabs>
          <w:tab w:val="left" w:pos="708"/>
          <w:tab w:val="num" w:pos="2508"/>
        </w:tabs>
        <w:ind w:left="25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AB5A0D92">
      <w:start w:val="1"/>
      <w:numFmt w:val="lowerLetter"/>
      <w:lvlText w:val="%5)"/>
      <w:lvlJc w:val="left"/>
      <w:pPr>
        <w:tabs>
          <w:tab w:val="left" w:pos="708"/>
          <w:tab w:val="num" w:pos="3228"/>
        </w:tabs>
        <w:ind w:left="32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F8CC4D32">
      <w:start w:val="1"/>
      <w:numFmt w:val="lowerLetter"/>
      <w:lvlText w:val="%6)"/>
      <w:lvlJc w:val="left"/>
      <w:pPr>
        <w:tabs>
          <w:tab w:val="left" w:pos="708"/>
          <w:tab w:val="num" w:pos="3948"/>
        </w:tabs>
        <w:ind w:left="39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09D44B56">
      <w:start w:val="1"/>
      <w:numFmt w:val="lowerLetter"/>
      <w:lvlText w:val="%7)"/>
      <w:lvlJc w:val="left"/>
      <w:pPr>
        <w:tabs>
          <w:tab w:val="left" w:pos="708"/>
          <w:tab w:val="num" w:pos="4668"/>
        </w:tabs>
        <w:ind w:left="46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8014E0AE">
      <w:start w:val="1"/>
      <w:numFmt w:val="lowerLetter"/>
      <w:lvlText w:val="%8)"/>
      <w:lvlJc w:val="left"/>
      <w:pPr>
        <w:tabs>
          <w:tab w:val="left" w:pos="708"/>
          <w:tab w:val="num" w:pos="5388"/>
        </w:tabs>
        <w:ind w:left="54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2DBE489E">
      <w:start w:val="1"/>
      <w:numFmt w:val="lowerLetter"/>
      <w:lvlText w:val="%9)"/>
      <w:lvlJc w:val="left"/>
      <w:pPr>
        <w:tabs>
          <w:tab w:val="left" w:pos="708"/>
          <w:tab w:val="num" w:pos="6108"/>
        </w:tabs>
        <w:ind w:left="61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1" w15:restartNumberingAfterBreak="0">
    <w:nsid w:val="21736870"/>
    <w:multiLevelType w:val="hybridMultilevel"/>
    <w:tmpl w:val="965001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B03263"/>
    <w:multiLevelType w:val="multilevel"/>
    <w:tmpl w:val="6B44729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  <w:rPr>
        <w:b w:val="0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C847F2C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330D3C9F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3391060F"/>
    <w:multiLevelType w:val="hybridMultilevel"/>
    <w:tmpl w:val="1BFC00FA"/>
    <w:styleLink w:val="Zaimportowanystyl10"/>
    <w:lvl w:ilvl="0" w:tplc="EDD6DBAE">
      <w:start w:val="1"/>
      <w:numFmt w:val="lowerLetter"/>
      <w:lvlText w:val="%1)"/>
      <w:lvlJc w:val="left"/>
      <w:pPr>
        <w:tabs>
          <w:tab w:val="num" w:pos="708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4F90B8F0">
      <w:start w:val="1"/>
      <w:numFmt w:val="lowerLetter"/>
      <w:lvlText w:val="%2)"/>
      <w:lvlJc w:val="left"/>
      <w:pPr>
        <w:tabs>
          <w:tab w:val="left" w:pos="708"/>
          <w:tab w:val="num" w:pos="1416"/>
        </w:tabs>
        <w:ind w:left="142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5FEEC0CE">
      <w:start w:val="1"/>
      <w:numFmt w:val="lowerLetter"/>
      <w:lvlText w:val="%3)"/>
      <w:lvlJc w:val="left"/>
      <w:pPr>
        <w:tabs>
          <w:tab w:val="left" w:pos="794"/>
          <w:tab w:val="left" w:pos="1191"/>
        </w:tabs>
        <w:ind w:left="619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2C982A2E">
      <w:start w:val="1"/>
      <w:numFmt w:val="lowerLetter"/>
      <w:lvlText w:val="%4)"/>
      <w:lvlJc w:val="left"/>
      <w:pPr>
        <w:tabs>
          <w:tab w:val="left" w:pos="794"/>
          <w:tab w:val="left" w:pos="1191"/>
        </w:tabs>
        <w:ind w:left="3576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6DC82FD0">
      <w:start w:val="1"/>
      <w:numFmt w:val="lowerLetter"/>
      <w:lvlText w:val="%5)"/>
      <w:lvlJc w:val="left"/>
      <w:pPr>
        <w:tabs>
          <w:tab w:val="left" w:pos="794"/>
          <w:tab w:val="left" w:pos="1191"/>
        </w:tabs>
        <w:ind w:left="4656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9DB83DEE">
      <w:start w:val="1"/>
      <w:numFmt w:val="lowerLetter"/>
      <w:lvlText w:val="%6)"/>
      <w:lvlJc w:val="left"/>
      <w:pPr>
        <w:tabs>
          <w:tab w:val="left" w:pos="794"/>
          <w:tab w:val="left" w:pos="1191"/>
        </w:tabs>
        <w:ind w:left="5736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2B0C0BC">
      <w:start w:val="1"/>
      <w:numFmt w:val="lowerLetter"/>
      <w:lvlText w:val="%7)"/>
      <w:lvlJc w:val="left"/>
      <w:pPr>
        <w:tabs>
          <w:tab w:val="left" w:pos="794"/>
          <w:tab w:val="left" w:pos="1191"/>
        </w:tabs>
        <w:ind w:left="6816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A860D70C">
      <w:start w:val="1"/>
      <w:numFmt w:val="lowerLetter"/>
      <w:lvlText w:val="%8)"/>
      <w:lvlJc w:val="left"/>
      <w:pPr>
        <w:tabs>
          <w:tab w:val="left" w:pos="794"/>
          <w:tab w:val="left" w:pos="1191"/>
        </w:tabs>
        <w:ind w:left="7896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9E2A6268">
      <w:start w:val="1"/>
      <w:numFmt w:val="lowerLetter"/>
      <w:lvlText w:val="%9)"/>
      <w:lvlJc w:val="left"/>
      <w:pPr>
        <w:tabs>
          <w:tab w:val="left" w:pos="794"/>
          <w:tab w:val="left" w:pos="1191"/>
        </w:tabs>
        <w:ind w:left="8976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6" w15:restartNumberingAfterBreak="0">
    <w:nsid w:val="345C6C8C"/>
    <w:multiLevelType w:val="hybridMultilevel"/>
    <w:tmpl w:val="23A61406"/>
    <w:styleLink w:val="Zaimportowanystyl6"/>
    <w:lvl w:ilvl="0" w:tplc="9336EA10">
      <w:start w:val="1"/>
      <w:numFmt w:val="decimal"/>
      <w:lvlText w:val="%1."/>
      <w:lvlJc w:val="left"/>
      <w:pPr>
        <w:ind w:left="284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26086D12">
      <w:start w:val="1"/>
      <w:numFmt w:val="lowerLetter"/>
      <w:lvlText w:val="%2."/>
      <w:lvlJc w:val="left"/>
      <w:pPr>
        <w:ind w:left="1004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E1EE152C">
      <w:start w:val="1"/>
      <w:numFmt w:val="lowerRoman"/>
      <w:lvlText w:val="%3."/>
      <w:lvlJc w:val="left"/>
      <w:pPr>
        <w:ind w:left="1724" w:hanging="20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A1525C62">
      <w:start w:val="1"/>
      <w:numFmt w:val="decimal"/>
      <w:lvlText w:val="%4."/>
      <w:lvlJc w:val="left"/>
      <w:pPr>
        <w:ind w:left="2444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7D080598">
      <w:start w:val="1"/>
      <w:numFmt w:val="lowerLetter"/>
      <w:lvlText w:val="%5."/>
      <w:lvlJc w:val="left"/>
      <w:pPr>
        <w:ind w:left="3164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D4A2E86A">
      <w:start w:val="1"/>
      <w:numFmt w:val="lowerRoman"/>
      <w:lvlText w:val="%6."/>
      <w:lvlJc w:val="left"/>
      <w:pPr>
        <w:ind w:left="3884" w:hanging="20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CE66B532">
      <w:start w:val="1"/>
      <w:numFmt w:val="decimal"/>
      <w:lvlText w:val="%7."/>
      <w:lvlJc w:val="left"/>
      <w:pPr>
        <w:ind w:left="4604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CEB200EE">
      <w:start w:val="1"/>
      <w:numFmt w:val="lowerLetter"/>
      <w:lvlText w:val="%8."/>
      <w:lvlJc w:val="left"/>
      <w:pPr>
        <w:ind w:left="5324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EBC44814">
      <w:start w:val="1"/>
      <w:numFmt w:val="lowerRoman"/>
      <w:lvlText w:val="%9."/>
      <w:lvlJc w:val="left"/>
      <w:pPr>
        <w:ind w:left="6044" w:hanging="20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7" w15:restartNumberingAfterBreak="0">
    <w:nsid w:val="3ADF34BA"/>
    <w:multiLevelType w:val="hybridMultilevel"/>
    <w:tmpl w:val="DFD8FB60"/>
    <w:styleLink w:val="ListaGwna0"/>
    <w:lvl w:ilvl="0" w:tplc="2C6EC240">
      <w:start w:val="1"/>
      <w:numFmt w:val="bullet"/>
      <w:lvlText w:val="−"/>
      <w:lvlJc w:val="left"/>
      <w:pPr>
        <w:tabs>
          <w:tab w:val="left" w:pos="794"/>
        </w:tabs>
        <w:ind w:left="472" w:hanging="472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ABF08FA8">
      <w:start w:val="1"/>
      <w:numFmt w:val="bullet"/>
      <w:lvlText w:val="−"/>
      <w:lvlJc w:val="left"/>
      <w:pPr>
        <w:tabs>
          <w:tab w:val="left" w:pos="794"/>
        </w:tabs>
        <w:ind w:left="671" w:hanging="472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A55AE2F0">
      <w:start w:val="1"/>
      <w:numFmt w:val="bullet"/>
      <w:lvlText w:val="−"/>
      <w:lvlJc w:val="left"/>
      <w:pPr>
        <w:tabs>
          <w:tab w:val="left" w:pos="397"/>
        </w:tabs>
        <w:ind w:left="869" w:hanging="472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B86E02C6">
      <w:start w:val="1"/>
      <w:numFmt w:val="bullet"/>
      <w:lvlText w:val="−"/>
      <w:lvlJc w:val="left"/>
      <w:pPr>
        <w:tabs>
          <w:tab w:val="left" w:pos="397"/>
        </w:tabs>
        <w:ind w:left="1068" w:hanging="472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CE901CE2">
      <w:start w:val="1"/>
      <w:numFmt w:val="bullet"/>
      <w:lvlText w:val="−"/>
      <w:lvlJc w:val="left"/>
      <w:pPr>
        <w:tabs>
          <w:tab w:val="left" w:pos="397"/>
          <w:tab w:val="left" w:pos="794"/>
        </w:tabs>
        <w:ind w:left="1266" w:hanging="472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F8E7DC6">
      <w:start w:val="1"/>
      <w:numFmt w:val="bullet"/>
      <w:lvlText w:val="-"/>
      <w:lvlJc w:val="left"/>
      <w:pPr>
        <w:tabs>
          <w:tab w:val="left" w:pos="397"/>
          <w:tab w:val="left" w:pos="794"/>
        </w:tabs>
        <w:ind w:left="1588" w:hanging="39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9B6CF072">
      <w:start w:val="1"/>
      <w:numFmt w:val="bullet"/>
      <w:lvlText w:val="·"/>
      <w:lvlJc w:val="left"/>
      <w:pPr>
        <w:tabs>
          <w:tab w:val="left" w:pos="397"/>
          <w:tab w:val="left" w:pos="794"/>
        </w:tabs>
        <w:ind w:left="1985" w:hanging="39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CD80616">
      <w:start w:val="1"/>
      <w:numFmt w:val="bullet"/>
      <w:lvlText w:val="·"/>
      <w:lvlJc w:val="left"/>
      <w:pPr>
        <w:tabs>
          <w:tab w:val="left" w:pos="397"/>
          <w:tab w:val="left" w:pos="794"/>
        </w:tabs>
        <w:ind w:left="2250" w:hanging="39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CF8A824E">
      <w:start w:val="1"/>
      <w:numFmt w:val="bullet"/>
      <w:lvlText w:val="·"/>
      <w:lvlJc w:val="left"/>
      <w:pPr>
        <w:tabs>
          <w:tab w:val="left" w:pos="397"/>
          <w:tab w:val="left" w:pos="794"/>
        </w:tabs>
        <w:ind w:left="2514" w:hanging="39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8" w15:restartNumberingAfterBreak="0">
    <w:nsid w:val="3BEC1995"/>
    <w:multiLevelType w:val="hybridMultilevel"/>
    <w:tmpl w:val="A25658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F671A2D"/>
    <w:multiLevelType w:val="hybridMultilevel"/>
    <w:tmpl w:val="C2AA6BCE"/>
    <w:styleLink w:val="Zaimportowanystyl9"/>
    <w:lvl w:ilvl="0" w:tplc="1D6ACC0E">
      <w:start w:val="1"/>
      <w:numFmt w:val="lowerLetter"/>
      <w:lvlText w:val="%1)"/>
      <w:lvlJc w:val="left"/>
      <w:pPr>
        <w:tabs>
          <w:tab w:val="num" w:pos="708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B5E4897A">
      <w:start w:val="1"/>
      <w:numFmt w:val="lowerLetter"/>
      <w:lvlText w:val="%2)"/>
      <w:lvlJc w:val="left"/>
      <w:pPr>
        <w:tabs>
          <w:tab w:val="left" w:pos="708"/>
          <w:tab w:val="num" w:pos="1416"/>
        </w:tabs>
        <w:ind w:left="142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78745C94">
      <w:start w:val="1"/>
      <w:numFmt w:val="lowerLetter"/>
      <w:lvlText w:val="%3)"/>
      <w:lvlJc w:val="left"/>
      <w:pPr>
        <w:tabs>
          <w:tab w:val="left" w:pos="708"/>
          <w:tab w:val="num" w:pos="2496"/>
        </w:tabs>
        <w:ind w:left="250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045CA60A">
      <w:start w:val="1"/>
      <w:numFmt w:val="lowerLetter"/>
      <w:lvlText w:val="%4)"/>
      <w:lvlJc w:val="left"/>
      <w:pPr>
        <w:tabs>
          <w:tab w:val="left" w:pos="708"/>
          <w:tab w:val="num" w:pos="3576"/>
        </w:tabs>
        <w:ind w:left="358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6E483DA0">
      <w:start w:val="1"/>
      <w:numFmt w:val="lowerLetter"/>
      <w:lvlText w:val="%5)"/>
      <w:lvlJc w:val="left"/>
      <w:pPr>
        <w:tabs>
          <w:tab w:val="left" w:pos="708"/>
          <w:tab w:val="num" w:pos="4656"/>
        </w:tabs>
        <w:ind w:left="466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871CBF18">
      <w:start w:val="1"/>
      <w:numFmt w:val="lowerLetter"/>
      <w:lvlText w:val="%6)"/>
      <w:lvlJc w:val="left"/>
      <w:pPr>
        <w:tabs>
          <w:tab w:val="left" w:pos="708"/>
          <w:tab w:val="num" w:pos="5736"/>
        </w:tabs>
        <w:ind w:left="574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AF608292">
      <w:start w:val="1"/>
      <w:numFmt w:val="lowerLetter"/>
      <w:lvlText w:val="%7)"/>
      <w:lvlJc w:val="left"/>
      <w:pPr>
        <w:tabs>
          <w:tab w:val="left" w:pos="708"/>
          <w:tab w:val="num" w:pos="6816"/>
        </w:tabs>
        <w:ind w:left="682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BFEC486E">
      <w:start w:val="1"/>
      <w:numFmt w:val="lowerLetter"/>
      <w:lvlText w:val="%8)"/>
      <w:lvlJc w:val="left"/>
      <w:pPr>
        <w:tabs>
          <w:tab w:val="left" w:pos="708"/>
          <w:tab w:val="num" w:pos="7896"/>
        </w:tabs>
        <w:ind w:left="790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3356E806">
      <w:start w:val="1"/>
      <w:numFmt w:val="lowerLetter"/>
      <w:lvlText w:val="%9)"/>
      <w:lvlJc w:val="left"/>
      <w:pPr>
        <w:tabs>
          <w:tab w:val="left" w:pos="708"/>
          <w:tab w:val="num" w:pos="8976"/>
        </w:tabs>
        <w:ind w:left="898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0" w15:restartNumberingAfterBreak="0">
    <w:nsid w:val="44DE37BD"/>
    <w:multiLevelType w:val="hybridMultilevel"/>
    <w:tmpl w:val="8E3AE8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56A301C"/>
    <w:multiLevelType w:val="multilevel"/>
    <w:tmpl w:val="BD2493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94F19DF"/>
    <w:multiLevelType w:val="hybridMultilevel"/>
    <w:tmpl w:val="E7D2EB5C"/>
    <w:numStyleLink w:val="Zaimportowanystyl41"/>
  </w:abstractNum>
  <w:abstractNum w:abstractNumId="23" w15:restartNumberingAfterBreak="0">
    <w:nsid w:val="55BF3A10"/>
    <w:multiLevelType w:val="hybridMultilevel"/>
    <w:tmpl w:val="92626206"/>
    <w:styleLink w:val="Numery0"/>
    <w:lvl w:ilvl="0" w:tplc="0E5EB040">
      <w:start w:val="1"/>
      <w:numFmt w:val="decimal"/>
      <w:lvlText w:val="%1."/>
      <w:lvlJc w:val="left"/>
      <w:pPr>
        <w:ind w:left="2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1E169FAC">
      <w:start w:val="1"/>
      <w:numFmt w:val="decimal"/>
      <w:lvlText w:val="%2."/>
      <w:lvlJc w:val="left"/>
      <w:pPr>
        <w:ind w:left="10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FFE82840">
      <w:start w:val="1"/>
      <w:numFmt w:val="decimal"/>
      <w:lvlText w:val="%3."/>
      <w:lvlJc w:val="left"/>
      <w:pPr>
        <w:ind w:left="18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980EBAAC">
      <w:start w:val="1"/>
      <w:numFmt w:val="decimal"/>
      <w:lvlText w:val="%4."/>
      <w:lvlJc w:val="left"/>
      <w:pPr>
        <w:ind w:left="26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422BB1A">
      <w:start w:val="1"/>
      <w:numFmt w:val="decimal"/>
      <w:lvlText w:val="%5."/>
      <w:lvlJc w:val="left"/>
      <w:pPr>
        <w:ind w:left="34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667AE970">
      <w:start w:val="1"/>
      <w:numFmt w:val="decimal"/>
      <w:lvlText w:val="%6."/>
      <w:lvlJc w:val="left"/>
      <w:pPr>
        <w:ind w:left="42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026A1856">
      <w:start w:val="1"/>
      <w:numFmt w:val="decimal"/>
      <w:lvlText w:val="%7."/>
      <w:lvlJc w:val="left"/>
      <w:pPr>
        <w:ind w:left="50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2112370C">
      <w:start w:val="1"/>
      <w:numFmt w:val="decimal"/>
      <w:lvlText w:val="%8."/>
      <w:lvlJc w:val="left"/>
      <w:pPr>
        <w:ind w:left="58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1DA0F8F0">
      <w:start w:val="1"/>
      <w:numFmt w:val="decimal"/>
      <w:lvlText w:val="%9."/>
      <w:lvlJc w:val="left"/>
      <w:pPr>
        <w:ind w:left="66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4" w15:restartNumberingAfterBreak="0">
    <w:nsid w:val="58DF3A2D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5" w15:restartNumberingAfterBreak="0">
    <w:nsid w:val="5BD71B9F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621C0D33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7" w15:restartNumberingAfterBreak="0">
    <w:nsid w:val="624B236D"/>
    <w:multiLevelType w:val="hybridMultilevel"/>
    <w:tmpl w:val="D01E88AE"/>
    <w:lvl w:ilvl="0" w:tplc="053AE292">
      <w:start w:val="1"/>
      <w:numFmt w:val="decimal"/>
      <w:lvlText w:val="%1."/>
      <w:lvlJc w:val="left"/>
      <w:pPr>
        <w:ind w:left="720" w:hanging="360"/>
      </w:pPr>
      <w:rPr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4DC061E"/>
    <w:multiLevelType w:val="hybridMultilevel"/>
    <w:tmpl w:val="4C2490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4EA2DF2"/>
    <w:multiLevelType w:val="multilevel"/>
    <w:tmpl w:val="8410BDF4"/>
    <w:styleLink w:val="ListaGwna"/>
    <w:lvl w:ilvl="0">
      <w:start w:val="1"/>
      <w:numFmt w:val="upperRoman"/>
      <w:lvlText w:val="%1."/>
      <w:lvlJc w:val="left"/>
      <w:pPr>
        <w:tabs>
          <w:tab w:val="left" w:pos="794"/>
        </w:tabs>
        <w:ind w:left="472" w:hanging="472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2."/>
      <w:lvlJc w:val="left"/>
      <w:pPr>
        <w:tabs>
          <w:tab w:val="left" w:pos="397"/>
        </w:tabs>
        <w:ind w:left="867" w:hanging="47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3)"/>
      <w:lvlJc w:val="left"/>
      <w:pPr>
        <w:tabs>
          <w:tab w:val="left" w:pos="397"/>
          <w:tab w:val="left" w:pos="794"/>
        </w:tabs>
        <w:ind w:left="1227" w:hanging="43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4)"/>
      <w:lvlJc w:val="left"/>
      <w:pPr>
        <w:tabs>
          <w:tab w:val="left" w:pos="397"/>
          <w:tab w:val="left" w:pos="794"/>
        </w:tabs>
        <w:ind w:left="1191" w:hanging="39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left" w:pos="397"/>
          <w:tab w:val="left" w:pos="794"/>
        </w:tabs>
        <w:ind w:left="1857" w:hanging="632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lowerLetter"/>
      <w:lvlText w:val="%6)"/>
      <w:lvlJc w:val="left"/>
      <w:pPr>
        <w:tabs>
          <w:tab w:val="left" w:pos="397"/>
          <w:tab w:val="left" w:pos="794"/>
        </w:tabs>
        <w:ind w:left="2523" w:hanging="86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lowerLetter"/>
      <w:lvlText w:val="%7)"/>
      <w:lvlJc w:val="left"/>
      <w:pPr>
        <w:tabs>
          <w:tab w:val="left" w:pos="397"/>
          <w:tab w:val="left" w:pos="794"/>
        </w:tabs>
        <w:ind w:left="3189" w:hanging="110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lvlText w:val="%7)%8."/>
      <w:lvlJc w:val="left"/>
      <w:pPr>
        <w:tabs>
          <w:tab w:val="left" w:pos="397"/>
          <w:tab w:val="left" w:pos="794"/>
        </w:tabs>
        <w:ind w:left="3855" w:hanging="133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lvlText w:val="%7)%8.%9."/>
      <w:lvlJc w:val="left"/>
      <w:pPr>
        <w:tabs>
          <w:tab w:val="left" w:pos="397"/>
          <w:tab w:val="left" w:pos="794"/>
        </w:tabs>
        <w:ind w:left="4451" w:hanging="157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0" w15:restartNumberingAfterBreak="0">
    <w:nsid w:val="67381455"/>
    <w:multiLevelType w:val="hybridMultilevel"/>
    <w:tmpl w:val="6AE2D3E6"/>
    <w:styleLink w:val="Zaimportowanystyl2"/>
    <w:lvl w:ilvl="0" w:tplc="C7B03E42">
      <w:start w:val="1"/>
      <w:numFmt w:val="upperLetter"/>
      <w:lvlText w:val="%1."/>
      <w:lvlJc w:val="left"/>
      <w:pPr>
        <w:ind w:left="850" w:hanging="56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C36CA52C">
      <w:start w:val="1"/>
      <w:numFmt w:val="lowerLetter"/>
      <w:lvlText w:val="%2."/>
      <w:lvlJc w:val="left"/>
      <w:pPr>
        <w:ind w:left="1146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139A53FC">
      <w:start w:val="1"/>
      <w:numFmt w:val="lowerRoman"/>
      <w:lvlText w:val="%3."/>
      <w:lvlJc w:val="left"/>
      <w:pPr>
        <w:ind w:left="1866" w:hanging="28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E18059E">
      <w:start w:val="1"/>
      <w:numFmt w:val="decimal"/>
      <w:lvlText w:val="%4."/>
      <w:lvlJc w:val="left"/>
      <w:pPr>
        <w:ind w:left="2586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BD366118">
      <w:start w:val="1"/>
      <w:numFmt w:val="lowerLetter"/>
      <w:lvlText w:val="%5."/>
      <w:lvlJc w:val="left"/>
      <w:pPr>
        <w:ind w:left="3306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6A92C2DE">
      <w:start w:val="1"/>
      <w:numFmt w:val="lowerRoman"/>
      <w:lvlText w:val="%6."/>
      <w:lvlJc w:val="left"/>
      <w:pPr>
        <w:ind w:left="4026" w:hanging="28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75780CEE">
      <w:start w:val="1"/>
      <w:numFmt w:val="decimal"/>
      <w:lvlText w:val="%7."/>
      <w:lvlJc w:val="left"/>
      <w:pPr>
        <w:ind w:left="4746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72F6C1FC">
      <w:start w:val="1"/>
      <w:numFmt w:val="lowerLetter"/>
      <w:lvlText w:val="%8."/>
      <w:lvlJc w:val="left"/>
      <w:pPr>
        <w:ind w:left="5466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7D883F60">
      <w:start w:val="1"/>
      <w:numFmt w:val="lowerRoman"/>
      <w:lvlText w:val="%9."/>
      <w:lvlJc w:val="left"/>
      <w:pPr>
        <w:ind w:left="6186" w:hanging="28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1" w15:restartNumberingAfterBreak="0">
    <w:nsid w:val="68BD6110"/>
    <w:multiLevelType w:val="hybridMultilevel"/>
    <w:tmpl w:val="CF383BBE"/>
    <w:styleLink w:val="Zaimportowanystyl1"/>
    <w:lvl w:ilvl="0" w:tplc="CF383BBE">
      <w:start w:val="1"/>
      <w:numFmt w:val="decimal"/>
      <w:lvlText w:val="%1."/>
      <w:lvlJc w:val="left"/>
      <w:pPr>
        <w:ind w:left="1199" w:hanging="83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ABE63F0">
      <w:start w:val="1"/>
      <w:numFmt w:val="decimal"/>
      <w:lvlText w:val="%2."/>
      <w:lvlJc w:val="left"/>
      <w:pPr>
        <w:ind w:left="340" w:hanging="3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7B420EBA">
      <w:start w:val="1"/>
      <w:numFmt w:val="lowerLetter"/>
      <w:lvlText w:val="%3)"/>
      <w:lvlJc w:val="left"/>
      <w:pPr>
        <w:ind w:left="680" w:hanging="3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5346F546">
      <w:start w:val="1"/>
      <w:numFmt w:val="decimal"/>
      <w:lvlText w:val="(%4)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96E74EA">
      <w:start w:val="1"/>
      <w:numFmt w:val="lowerLetter"/>
      <w:lvlText w:val="(%5)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C93C88B8">
      <w:start w:val="1"/>
      <w:numFmt w:val="lowerRoman"/>
      <w:lvlText w:val="(%6)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760ABF06">
      <w:start w:val="1"/>
      <w:numFmt w:val="decimal"/>
      <w:lvlText w:val="%7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F70E9E1E">
      <w:start w:val="1"/>
      <w:numFmt w:val="lowerLetter"/>
      <w:lvlText w:val="%8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88629522">
      <w:start w:val="1"/>
      <w:numFmt w:val="lowerRoman"/>
      <w:lvlText w:val="%9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2" w15:restartNumberingAfterBreak="0">
    <w:nsid w:val="6B0205E8"/>
    <w:multiLevelType w:val="hybridMultilevel"/>
    <w:tmpl w:val="2020DE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C124E38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4" w15:restartNumberingAfterBreak="0">
    <w:nsid w:val="6EFD414D"/>
    <w:multiLevelType w:val="hybridMultilevel"/>
    <w:tmpl w:val="B74C81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7B2447B"/>
    <w:multiLevelType w:val="hybridMultilevel"/>
    <w:tmpl w:val="E7D2EB5C"/>
    <w:styleLink w:val="Zaimportowanystyl41"/>
    <w:lvl w:ilvl="0" w:tplc="B9CC604E">
      <w:start w:val="1"/>
      <w:numFmt w:val="decimal"/>
      <w:lvlText w:val="%1."/>
      <w:lvlJc w:val="left"/>
      <w:pPr>
        <w:ind w:left="283" w:hanging="28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2FA109E">
      <w:start w:val="1"/>
      <w:numFmt w:val="decimal"/>
      <w:lvlText w:val="%2."/>
      <w:lvlJc w:val="left"/>
      <w:pPr>
        <w:ind w:left="10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BB3EB196">
      <w:start w:val="1"/>
      <w:numFmt w:val="decimal"/>
      <w:lvlText w:val="%3."/>
      <w:lvlJc w:val="left"/>
      <w:pPr>
        <w:ind w:left="18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A5831F2">
      <w:start w:val="1"/>
      <w:numFmt w:val="decimal"/>
      <w:lvlText w:val="%4."/>
      <w:lvlJc w:val="left"/>
      <w:pPr>
        <w:ind w:left="26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74C05558">
      <w:start w:val="1"/>
      <w:numFmt w:val="decimal"/>
      <w:lvlText w:val="%5."/>
      <w:lvlJc w:val="left"/>
      <w:pPr>
        <w:tabs>
          <w:tab w:val="left" w:pos="794"/>
        </w:tabs>
        <w:ind w:left="283" w:hanging="28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7B74B422">
      <w:start w:val="1"/>
      <w:numFmt w:val="decimal"/>
      <w:lvlText w:val="%6."/>
      <w:lvlJc w:val="left"/>
      <w:pPr>
        <w:tabs>
          <w:tab w:val="left" w:pos="794"/>
        </w:tabs>
        <w:ind w:left="42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1B24B3D4">
      <w:start w:val="1"/>
      <w:numFmt w:val="decimal"/>
      <w:lvlText w:val="%7."/>
      <w:lvlJc w:val="left"/>
      <w:pPr>
        <w:tabs>
          <w:tab w:val="left" w:pos="794"/>
        </w:tabs>
        <w:ind w:left="50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6B2013F4">
      <w:start w:val="1"/>
      <w:numFmt w:val="decimal"/>
      <w:lvlText w:val="%8."/>
      <w:lvlJc w:val="left"/>
      <w:pPr>
        <w:tabs>
          <w:tab w:val="left" w:pos="794"/>
        </w:tabs>
        <w:ind w:left="58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EF8216A2">
      <w:start w:val="1"/>
      <w:numFmt w:val="decimal"/>
      <w:lvlText w:val="%9."/>
      <w:lvlJc w:val="left"/>
      <w:pPr>
        <w:tabs>
          <w:tab w:val="left" w:pos="794"/>
        </w:tabs>
        <w:ind w:left="66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6" w15:restartNumberingAfterBreak="0">
    <w:nsid w:val="7CC57452"/>
    <w:multiLevelType w:val="hybridMultilevel"/>
    <w:tmpl w:val="4DB6AB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5"/>
  </w:num>
  <w:num w:numId="2">
    <w:abstractNumId w:val="31"/>
  </w:num>
  <w:num w:numId="3">
    <w:abstractNumId w:val="29"/>
  </w:num>
  <w:num w:numId="4">
    <w:abstractNumId w:val="17"/>
  </w:num>
  <w:num w:numId="5">
    <w:abstractNumId w:val="30"/>
  </w:num>
  <w:num w:numId="6">
    <w:abstractNumId w:val="10"/>
  </w:num>
  <w:num w:numId="7">
    <w:abstractNumId w:val="7"/>
  </w:num>
  <w:num w:numId="8">
    <w:abstractNumId w:val="16"/>
  </w:num>
  <w:num w:numId="9">
    <w:abstractNumId w:val="23"/>
  </w:num>
  <w:num w:numId="10">
    <w:abstractNumId w:val="19"/>
  </w:num>
  <w:num w:numId="11">
    <w:abstractNumId w:val="15"/>
  </w:num>
  <w:num w:numId="12">
    <w:abstractNumId w:val="22"/>
  </w:num>
  <w:num w:numId="13">
    <w:abstractNumId w:val="13"/>
  </w:num>
  <w:num w:numId="14">
    <w:abstractNumId w:val="24"/>
  </w:num>
  <w:num w:numId="15">
    <w:abstractNumId w:val="26"/>
  </w:num>
  <w:num w:numId="16">
    <w:abstractNumId w:val="14"/>
  </w:num>
  <w:num w:numId="17">
    <w:abstractNumId w:val="25"/>
  </w:num>
  <w:num w:numId="18">
    <w:abstractNumId w:val="33"/>
  </w:num>
  <w:num w:numId="19">
    <w:abstractNumId w:val="5"/>
  </w:num>
  <w:num w:numId="20">
    <w:abstractNumId w:val="6"/>
  </w:num>
  <w:num w:numId="21">
    <w:abstractNumId w:val="20"/>
  </w:num>
  <w:num w:numId="22">
    <w:abstractNumId w:val="36"/>
  </w:num>
  <w:num w:numId="23">
    <w:abstractNumId w:val="28"/>
  </w:num>
  <w:num w:numId="24">
    <w:abstractNumId w:val="18"/>
  </w:num>
  <w:num w:numId="25">
    <w:abstractNumId w:val="34"/>
  </w:num>
  <w:num w:numId="26">
    <w:abstractNumId w:val="11"/>
  </w:num>
  <w:num w:numId="27">
    <w:abstractNumId w:val="8"/>
  </w:num>
  <w:num w:numId="28">
    <w:abstractNumId w:val="32"/>
  </w:num>
  <w:num w:numId="29">
    <w:abstractNumId w:val="27"/>
  </w:num>
  <w:num w:numId="30">
    <w:abstractNumId w:val="9"/>
  </w:num>
  <w:num w:numId="31">
    <w:abstractNumId w:val="12"/>
  </w:num>
  <w:num w:numId="32">
    <w:abstractNumId w:val="21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509B"/>
    <w:rsid w:val="00000F14"/>
    <w:rsid w:val="00001834"/>
    <w:rsid w:val="00001C27"/>
    <w:rsid w:val="00002E2E"/>
    <w:rsid w:val="000041B4"/>
    <w:rsid w:val="00012494"/>
    <w:rsid w:val="00016CC4"/>
    <w:rsid w:val="00025430"/>
    <w:rsid w:val="0002794B"/>
    <w:rsid w:val="0003047E"/>
    <w:rsid w:val="00034661"/>
    <w:rsid w:val="00035F78"/>
    <w:rsid w:val="00041D16"/>
    <w:rsid w:val="000500E7"/>
    <w:rsid w:val="00056565"/>
    <w:rsid w:val="000612D5"/>
    <w:rsid w:val="00063D40"/>
    <w:rsid w:val="000642D4"/>
    <w:rsid w:val="0007711D"/>
    <w:rsid w:val="000811E2"/>
    <w:rsid w:val="0009322E"/>
    <w:rsid w:val="00095F3C"/>
    <w:rsid w:val="0009677D"/>
    <w:rsid w:val="000B37C0"/>
    <w:rsid w:val="000B6D6F"/>
    <w:rsid w:val="000B6FB2"/>
    <w:rsid w:val="000C0CF5"/>
    <w:rsid w:val="000C1266"/>
    <w:rsid w:val="000C1398"/>
    <w:rsid w:val="000D0505"/>
    <w:rsid w:val="000D1F9A"/>
    <w:rsid w:val="000D67F0"/>
    <w:rsid w:val="000D6BFF"/>
    <w:rsid w:val="000E26FE"/>
    <w:rsid w:val="000E2CDA"/>
    <w:rsid w:val="000E4230"/>
    <w:rsid w:val="000E4D6D"/>
    <w:rsid w:val="000F012B"/>
    <w:rsid w:val="000F03EA"/>
    <w:rsid w:val="000F29B6"/>
    <w:rsid w:val="000F69DD"/>
    <w:rsid w:val="0010105D"/>
    <w:rsid w:val="0010797D"/>
    <w:rsid w:val="00110FE2"/>
    <w:rsid w:val="0011225F"/>
    <w:rsid w:val="00113D2D"/>
    <w:rsid w:val="00117C95"/>
    <w:rsid w:val="0012192E"/>
    <w:rsid w:val="00125B2E"/>
    <w:rsid w:val="0012628E"/>
    <w:rsid w:val="001275F8"/>
    <w:rsid w:val="00130CE8"/>
    <w:rsid w:val="00131FB1"/>
    <w:rsid w:val="00135F16"/>
    <w:rsid w:val="0015130E"/>
    <w:rsid w:val="00152E27"/>
    <w:rsid w:val="00153CFD"/>
    <w:rsid w:val="00153D26"/>
    <w:rsid w:val="001557C7"/>
    <w:rsid w:val="00155C30"/>
    <w:rsid w:val="00157447"/>
    <w:rsid w:val="00160C2C"/>
    <w:rsid w:val="00170ED9"/>
    <w:rsid w:val="00173331"/>
    <w:rsid w:val="00174674"/>
    <w:rsid w:val="00175E75"/>
    <w:rsid w:val="00177C30"/>
    <w:rsid w:val="00183FEE"/>
    <w:rsid w:val="00184EA5"/>
    <w:rsid w:val="00186233"/>
    <w:rsid w:val="00186335"/>
    <w:rsid w:val="0018653C"/>
    <w:rsid w:val="00192A6B"/>
    <w:rsid w:val="00196E18"/>
    <w:rsid w:val="001A2362"/>
    <w:rsid w:val="001A55A3"/>
    <w:rsid w:val="001A7850"/>
    <w:rsid w:val="001B1C4A"/>
    <w:rsid w:val="001B3541"/>
    <w:rsid w:val="001B3E27"/>
    <w:rsid w:val="001B5DEC"/>
    <w:rsid w:val="001C574E"/>
    <w:rsid w:val="001C781B"/>
    <w:rsid w:val="001D12B5"/>
    <w:rsid w:val="001D1902"/>
    <w:rsid w:val="001E3360"/>
    <w:rsid w:val="001E5FF9"/>
    <w:rsid w:val="001E63FC"/>
    <w:rsid w:val="001E6921"/>
    <w:rsid w:val="001F1815"/>
    <w:rsid w:val="001F6EEF"/>
    <w:rsid w:val="00203F64"/>
    <w:rsid w:val="00207665"/>
    <w:rsid w:val="002119DF"/>
    <w:rsid w:val="00212A6E"/>
    <w:rsid w:val="00214F5F"/>
    <w:rsid w:val="002211A5"/>
    <w:rsid w:val="002270C7"/>
    <w:rsid w:val="002313B7"/>
    <w:rsid w:val="00241D91"/>
    <w:rsid w:val="0024427E"/>
    <w:rsid w:val="00245A79"/>
    <w:rsid w:val="002513A7"/>
    <w:rsid w:val="0025765A"/>
    <w:rsid w:val="0026572F"/>
    <w:rsid w:val="00265B68"/>
    <w:rsid w:val="00266567"/>
    <w:rsid w:val="00270BED"/>
    <w:rsid w:val="0027209B"/>
    <w:rsid w:val="00272493"/>
    <w:rsid w:val="0027324D"/>
    <w:rsid w:val="00274B95"/>
    <w:rsid w:val="002824B0"/>
    <w:rsid w:val="00286BAD"/>
    <w:rsid w:val="002A37E1"/>
    <w:rsid w:val="002A4D74"/>
    <w:rsid w:val="002A65C7"/>
    <w:rsid w:val="002B0FB2"/>
    <w:rsid w:val="002B13C3"/>
    <w:rsid w:val="002B40DD"/>
    <w:rsid w:val="002B46A1"/>
    <w:rsid w:val="002B7432"/>
    <w:rsid w:val="002C4A8F"/>
    <w:rsid w:val="002C74EC"/>
    <w:rsid w:val="002D22ED"/>
    <w:rsid w:val="002D3A54"/>
    <w:rsid w:val="002E03C1"/>
    <w:rsid w:val="002E5054"/>
    <w:rsid w:val="002F38B1"/>
    <w:rsid w:val="002F4DF6"/>
    <w:rsid w:val="00300067"/>
    <w:rsid w:val="003003B5"/>
    <w:rsid w:val="003022E7"/>
    <w:rsid w:val="003128B6"/>
    <w:rsid w:val="00313117"/>
    <w:rsid w:val="00314187"/>
    <w:rsid w:val="00315C37"/>
    <w:rsid w:val="0031640C"/>
    <w:rsid w:val="00334C67"/>
    <w:rsid w:val="003364A8"/>
    <w:rsid w:val="00340AB7"/>
    <w:rsid w:val="00341107"/>
    <w:rsid w:val="00345B55"/>
    <w:rsid w:val="003509BC"/>
    <w:rsid w:val="00356BEA"/>
    <w:rsid w:val="00356C88"/>
    <w:rsid w:val="0036149C"/>
    <w:rsid w:val="00365542"/>
    <w:rsid w:val="003658FF"/>
    <w:rsid w:val="0036693A"/>
    <w:rsid w:val="00367B0B"/>
    <w:rsid w:val="00370BAC"/>
    <w:rsid w:val="00373C7F"/>
    <w:rsid w:val="0038010D"/>
    <w:rsid w:val="003832DA"/>
    <w:rsid w:val="003852C9"/>
    <w:rsid w:val="00385F8A"/>
    <w:rsid w:val="00390592"/>
    <w:rsid w:val="00393257"/>
    <w:rsid w:val="00393970"/>
    <w:rsid w:val="003A2EBE"/>
    <w:rsid w:val="003A391F"/>
    <w:rsid w:val="003A432E"/>
    <w:rsid w:val="003A4E3B"/>
    <w:rsid w:val="003B0BF4"/>
    <w:rsid w:val="003B0E2F"/>
    <w:rsid w:val="003B546C"/>
    <w:rsid w:val="003B6052"/>
    <w:rsid w:val="003B72E8"/>
    <w:rsid w:val="003B7D94"/>
    <w:rsid w:val="003C1762"/>
    <w:rsid w:val="003C1D21"/>
    <w:rsid w:val="003C2F06"/>
    <w:rsid w:val="003C5577"/>
    <w:rsid w:val="003D0DEE"/>
    <w:rsid w:val="003D105B"/>
    <w:rsid w:val="003D16DD"/>
    <w:rsid w:val="003D2293"/>
    <w:rsid w:val="003D31C7"/>
    <w:rsid w:val="003D6874"/>
    <w:rsid w:val="003D6E62"/>
    <w:rsid w:val="003E3B43"/>
    <w:rsid w:val="003E64C4"/>
    <w:rsid w:val="003E6E2B"/>
    <w:rsid w:val="003E7B98"/>
    <w:rsid w:val="003F0CFE"/>
    <w:rsid w:val="003F0EDB"/>
    <w:rsid w:val="003F4078"/>
    <w:rsid w:val="0040181D"/>
    <w:rsid w:val="004059E4"/>
    <w:rsid w:val="00407F38"/>
    <w:rsid w:val="0041363A"/>
    <w:rsid w:val="00423241"/>
    <w:rsid w:val="004244D0"/>
    <w:rsid w:val="00431F34"/>
    <w:rsid w:val="0043610B"/>
    <w:rsid w:val="00441E75"/>
    <w:rsid w:val="00446739"/>
    <w:rsid w:val="00451049"/>
    <w:rsid w:val="00452097"/>
    <w:rsid w:val="00455918"/>
    <w:rsid w:val="0046000C"/>
    <w:rsid w:val="00460508"/>
    <w:rsid w:val="004639F4"/>
    <w:rsid w:val="004739B2"/>
    <w:rsid w:val="0049363A"/>
    <w:rsid w:val="0049480E"/>
    <w:rsid w:val="0049492A"/>
    <w:rsid w:val="004A1AB0"/>
    <w:rsid w:val="004A219F"/>
    <w:rsid w:val="004A536E"/>
    <w:rsid w:val="004A6C6D"/>
    <w:rsid w:val="004A747A"/>
    <w:rsid w:val="004B0E79"/>
    <w:rsid w:val="004D0CC1"/>
    <w:rsid w:val="004D212B"/>
    <w:rsid w:val="004E15B3"/>
    <w:rsid w:val="004E223D"/>
    <w:rsid w:val="004E3C0E"/>
    <w:rsid w:val="004E4651"/>
    <w:rsid w:val="004E509B"/>
    <w:rsid w:val="004E759E"/>
    <w:rsid w:val="004F0284"/>
    <w:rsid w:val="004F1DFC"/>
    <w:rsid w:val="004F71E9"/>
    <w:rsid w:val="005019A3"/>
    <w:rsid w:val="00512FDE"/>
    <w:rsid w:val="00516953"/>
    <w:rsid w:val="00517CF9"/>
    <w:rsid w:val="00521018"/>
    <w:rsid w:val="0052274F"/>
    <w:rsid w:val="00526C40"/>
    <w:rsid w:val="005370AF"/>
    <w:rsid w:val="005424DC"/>
    <w:rsid w:val="005435B2"/>
    <w:rsid w:val="00546D35"/>
    <w:rsid w:val="0055230B"/>
    <w:rsid w:val="005619DE"/>
    <w:rsid w:val="005634DE"/>
    <w:rsid w:val="00571DCC"/>
    <w:rsid w:val="00572B1D"/>
    <w:rsid w:val="00572DF7"/>
    <w:rsid w:val="005735D0"/>
    <w:rsid w:val="00575442"/>
    <w:rsid w:val="00576985"/>
    <w:rsid w:val="00576CD0"/>
    <w:rsid w:val="005817DB"/>
    <w:rsid w:val="00582DA3"/>
    <w:rsid w:val="00584843"/>
    <w:rsid w:val="00587953"/>
    <w:rsid w:val="00587BEC"/>
    <w:rsid w:val="00590AD4"/>
    <w:rsid w:val="0059225F"/>
    <w:rsid w:val="00594062"/>
    <w:rsid w:val="00594728"/>
    <w:rsid w:val="005A1108"/>
    <w:rsid w:val="005A1218"/>
    <w:rsid w:val="005A21EC"/>
    <w:rsid w:val="005A344B"/>
    <w:rsid w:val="005A72D3"/>
    <w:rsid w:val="005A7ED1"/>
    <w:rsid w:val="005B5E2D"/>
    <w:rsid w:val="005B62C4"/>
    <w:rsid w:val="005C001A"/>
    <w:rsid w:val="005C3F9B"/>
    <w:rsid w:val="005D2F9E"/>
    <w:rsid w:val="005D5C40"/>
    <w:rsid w:val="005D5C56"/>
    <w:rsid w:val="005E0BF1"/>
    <w:rsid w:val="005E109B"/>
    <w:rsid w:val="005E1C3C"/>
    <w:rsid w:val="005E46BE"/>
    <w:rsid w:val="005E7063"/>
    <w:rsid w:val="00600607"/>
    <w:rsid w:val="0060489B"/>
    <w:rsid w:val="006066FB"/>
    <w:rsid w:val="00606F72"/>
    <w:rsid w:val="00611ACC"/>
    <w:rsid w:val="006120ED"/>
    <w:rsid w:val="006143A6"/>
    <w:rsid w:val="00620518"/>
    <w:rsid w:val="00620BC2"/>
    <w:rsid w:val="00621795"/>
    <w:rsid w:val="006235D5"/>
    <w:rsid w:val="00624FDB"/>
    <w:rsid w:val="006260FC"/>
    <w:rsid w:val="006277B0"/>
    <w:rsid w:val="00631653"/>
    <w:rsid w:val="00634046"/>
    <w:rsid w:val="00634599"/>
    <w:rsid w:val="00636BB7"/>
    <w:rsid w:val="00642071"/>
    <w:rsid w:val="006429EC"/>
    <w:rsid w:val="006458A0"/>
    <w:rsid w:val="006469A6"/>
    <w:rsid w:val="00646D38"/>
    <w:rsid w:val="00670BBA"/>
    <w:rsid w:val="006758A1"/>
    <w:rsid w:val="00677B10"/>
    <w:rsid w:val="00681BF5"/>
    <w:rsid w:val="00682480"/>
    <w:rsid w:val="006916C3"/>
    <w:rsid w:val="006A1316"/>
    <w:rsid w:val="006A3155"/>
    <w:rsid w:val="006A31A6"/>
    <w:rsid w:val="006A440F"/>
    <w:rsid w:val="006A701B"/>
    <w:rsid w:val="006A753B"/>
    <w:rsid w:val="006B096A"/>
    <w:rsid w:val="006B0B1E"/>
    <w:rsid w:val="006C00FB"/>
    <w:rsid w:val="006C0517"/>
    <w:rsid w:val="006D4CB4"/>
    <w:rsid w:val="006F2A6A"/>
    <w:rsid w:val="006F3AC4"/>
    <w:rsid w:val="006F7F78"/>
    <w:rsid w:val="007002F4"/>
    <w:rsid w:val="007005A7"/>
    <w:rsid w:val="00705ABC"/>
    <w:rsid w:val="007078B9"/>
    <w:rsid w:val="00720099"/>
    <w:rsid w:val="00720BBC"/>
    <w:rsid w:val="0072571D"/>
    <w:rsid w:val="00731730"/>
    <w:rsid w:val="00733A5F"/>
    <w:rsid w:val="00733C95"/>
    <w:rsid w:val="00737EDB"/>
    <w:rsid w:val="007418E1"/>
    <w:rsid w:val="007473BC"/>
    <w:rsid w:val="0075056A"/>
    <w:rsid w:val="00750BF1"/>
    <w:rsid w:val="0077593C"/>
    <w:rsid w:val="00781914"/>
    <w:rsid w:val="00782FD8"/>
    <w:rsid w:val="00787696"/>
    <w:rsid w:val="00791ED0"/>
    <w:rsid w:val="00797EC7"/>
    <w:rsid w:val="007A2DC6"/>
    <w:rsid w:val="007B43C3"/>
    <w:rsid w:val="007C00B8"/>
    <w:rsid w:val="007C0C1E"/>
    <w:rsid w:val="007C4441"/>
    <w:rsid w:val="007C71FD"/>
    <w:rsid w:val="007E14A3"/>
    <w:rsid w:val="007E3B98"/>
    <w:rsid w:val="00803662"/>
    <w:rsid w:val="00807624"/>
    <w:rsid w:val="0081070D"/>
    <w:rsid w:val="00815EDE"/>
    <w:rsid w:val="0082405A"/>
    <w:rsid w:val="0083332E"/>
    <w:rsid w:val="00836C58"/>
    <w:rsid w:val="00837800"/>
    <w:rsid w:val="00844CB7"/>
    <w:rsid w:val="008454E4"/>
    <w:rsid w:val="00852AF8"/>
    <w:rsid w:val="00853D95"/>
    <w:rsid w:val="00854635"/>
    <w:rsid w:val="008549E6"/>
    <w:rsid w:val="008637E8"/>
    <w:rsid w:val="00864A18"/>
    <w:rsid w:val="00866EBD"/>
    <w:rsid w:val="00882FEE"/>
    <w:rsid w:val="00886474"/>
    <w:rsid w:val="00891E62"/>
    <w:rsid w:val="00893685"/>
    <w:rsid w:val="008940F0"/>
    <w:rsid w:val="008A3511"/>
    <w:rsid w:val="008B0B03"/>
    <w:rsid w:val="008B2129"/>
    <w:rsid w:val="008B2945"/>
    <w:rsid w:val="008C2316"/>
    <w:rsid w:val="008C241D"/>
    <w:rsid w:val="008C7159"/>
    <w:rsid w:val="008C7E71"/>
    <w:rsid w:val="008D21AD"/>
    <w:rsid w:val="008E7320"/>
    <w:rsid w:val="008F0770"/>
    <w:rsid w:val="009022A5"/>
    <w:rsid w:val="00902BC4"/>
    <w:rsid w:val="0091537E"/>
    <w:rsid w:val="009173EC"/>
    <w:rsid w:val="00920E01"/>
    <w:rsid w:val="00921CD6"/>
    <w:rsid w:val="00924044"/>
    <w:rsid w:val="00950664"/>
    <w:rsid w:val="00954F9A"/>
    <w:rsid w:val="009568E0"/>
    <w:rsid w:val="00956AD7"/>
    <w:rsid w:val="00960AF2"/>
    <w:rsid w:val="00962E9C"/>
    <w:rsid w:val="00962F25"/>
    <w:rsid w:val="00963681"/>
    <w:rsid w:val="00964EB8"/>
    <w:rsid w:val="009732D3"/>
    <w:rsid w:val="0097731C"/>
    <w:rsid w:val="009858E1"/>
    <w:rsid w:val="00992C40"/>
    <w:rsid w:val="0099389E"/>
    <w:rsid w:val="00996ADF"/>
    <w:rsid w:val="009A0ED5"/>
    <w:rsid w:val="009B2EE8"/>
    <w:rsid w:val="009B61EF"/>
    <w:rsid w:val="009C47F1"/>
    <w:rsid w:val="009D00E1"/>
    <w:rsid w:val="009D61B0"/>
    <w:rsid w:val="009E1285"/>
    <w:rsid w:val="009E27BB"/>
    <w:rsid w:val="009E6693"/>
    <w:rsid w:val="009E72B5"/>
    <w:rsid w:val="009F0178"/>
    <w:rsid w:val="009F031B"/>
    <w:rsid w:val="009F22B2"/>
    <w:rsid w:val="009F3CC6"/>
    <w:rsid w:val="00A024AC"/>
    <w:rsid w:val="00A11ADE"/>
    <w:rsid w:val="00A132E4"/>
    <w:rsid w:val="00A30CB1"/>
    <w:rsid w:val="00A32656"/>
    <w:rsid w:val="00A336C3"/>
    <w:rsid w:val="00A33732"/>
    <w:rsid w:val="00A440D7"/>
    <w:rsid w:val="00A44D64"/>
    <w:rsid w:val="00A50B02"/>
    <w:rsid w:val="00A5159F"/>
    <w:rsid w:val="00A51C01"/>
    <w:rsid w:val="00A55948"/>
    <w:rsid w:val="00A57358"/>
    <w:rsid w:val="00A654B1"/>
    <w:rsid w:val="00A72346"/>
    <w:rsid w:val="00A7748D"/>
    <w:rsid w:val="00A775E5"/>
    <w:rsid w:val="00A811C4"/>
    <w:rsid w:val="00A83B97"/>
    <w:rsid w:val="00A932E9"/>
    <w:rsid w:val="00A943D4"/>
    <w:rsid w:val="00A94F87"/>
    <w:rsid w:val="00A969E0"/>
    <w:rsid w:val="00AA2974"/>
    <w:rsid w:val="00AA5404"/>
    <w:rsid w:val="00AB1AFA"/>
    <w:rsid w:val="00AB5C7B"/>
    <w:rsid w:val="00AB7555"/>
    <w:rsid w:val="00AC0C53"/>
    <w:rsid w:val="00AD2482"/>
    <w:rsid w:val="00AD751A"/>
    <w:rsid w:val="00AE1ADC"/>
    <w:rsid w:val="00AE47F9"/>
    <w:rsid w:val="00AE4933"/>
    <w:rsid w:val="00AE4F05"/>
    <w:rsid w:val="00AE5766"/>
    <w:rsid w:val="00AF086D"/>
    <w:rsid w:val="00AF4203"/>
    <w:rsid w:val="00AF6683"/>
    <w:rsid w:val="00B10375"/>
    <w:rsid w:val="00B14CA1"/>
    <w:rsid w:val="00B1587D"/>
    <w:rsid w:val="00B1646F"/>
    <w:rsid w:val="00B16AA4"/>
    <w:rsid w:val="00B22034"/>
    <w:rsid w:val="00B275C4"/>
    <w:rsid w:val="00B3388B"/>
    <w:rsid w:val="00B368F5"/>
    <w:rsid w:val="00B54A39"/>
    <w:rsid w:val="00B55CEA"/>
    <w:rsid w:val="00B56BC3"/>
    <w:rsid w:val="00B57A23"/>
    <w:rsid w:val="00B6141B"/>
    <w:rsid w:val="00B65804"/>
    <w:rsid w:val="00B6690C"/>
    <w:rsid w:val="00B712F5"/>
    <w:rsid w:val="00B74661"/>
    <w:rsid w:val="00B76852"/>
    <w:rsid w:val="00B80C1C"/>
    <w:rsid w:val="00B84031"/>
    <w:rsid w:val="00B8573E"/>
    <w:rsid w:val="00B876EC"/>
    <w:rsid w:val="00B92857"/>
    <w:rsid w:val="00BA3B1B"/>
    <w:rsid w:val="00BA4C69"/>
    <w:rsid w:val="00BA6AB3"/>
    <w:rsid w:val="00BB0F98"/>
    <w:rsid w:val="00BB1824"/>
    <w:rsid w:val="00BC1996"/>
    <w:rsid w:val="00BC65A7"/>
    <w:rsid w:val="00BD4F6F"/>
    <w:rsid w:val="00BE04C5"/>
    <w:rsid w:val="00BE0935"/>
    <w:rsid w:val="00BE794E"/>
    <w:rsid w:val="00BF06DB"/>
    <w:rsid w:val="00BF0C1A"/>
    <w:rsid w:val="00BF2144"/>
    <w:rsid w:val="00BF59F7"/>
    <w:rsid w:val="00BF60D4"/>
    <w:rsid w:val="00C00D7D"/>
    <w:rsid w:val="00C17EE3"/>
    <w:rsid w:val="00C379CE"/>
    <w:rsid w:val="00C41356"/>
    <w:rsid w:val="00C4424F"/>
    <w:rsid w:val="00C44609"/>
    <w:rsid w:val="00C500EF"/>
    <w:rsid w:val="00C51794"/>
    <w:rsid w:val="00C53A50"/>
    <w:rsid w:val="00C55638"/>
    <w:rsid w:val="00C62446"/>
    <w:rsid w:val="00C6398E"/>
    <w:rsid w:val="00C6565F"/>
    <w:rsid w:val="00C740F7"/>
    <w:rsid w:val="00C84AB3"/>
    <w:rsid w:val="00C91C91"/>
    <w:rsid w:val="00C92685"/>
    <w:rsid w:val="00C94B6C"/>
    <w:rsid w:val="00CA1E70"/>
    <w:rsid w:val="00CB0684"/>
    <w:rsid w:val="00CB1A79"/>
    <w:rsid w:val="00CB5E41"/>
    <w:rsid w:val="00CC74A8"/>
    <w:rsid w:val="00CD0D08"/>
    <w:rsid w:val="00CD2053"/>
    <w:rsid w:val="00CD4E75"/>
    <w:rsid w:val="00CD6A28"/>
    <w:rsid w:val="00CF2F56"/>
    <w:rsid w:val="00CF6F22"/>
    <w:rsid w:val="00CF708C"/>
    <w:rsid w:val="00CF7ED3"/>
    <w:rsid w:val="00D0750A"/>
    <w:rsid w:val="00D07ADC"/>
    <w:rsid w:val="00D07E10"/>
    <w:rsid w:val="00D1643E"/>
    <w:rsid w:val="00D17780"/>
    <w:rsid w:val="00D24974"/>
    <w:rsid w:val="00D33CDB"/>
    <w:rsid w:val="00D356ED"/>
    <w:rsid w:val="00D35FCF"/>
    <w:rsid w:val="00D37D52"/>
    <w:rsid w:val="00D40269"/>
    <w:rsid w:val="00D415F4"/>
    <w:rsid w:val="00D436B2"/>
    <w:rsid w:val="00D456FE"/>
    <w:rsid w:val="00D45D5F"/>
    <w:rsid w:val="00D47317"/>
    <w:rsid w:val="00D53648"/>
    <w:rsid w:val="00D53959"/>
    <w:rsid w:val="00D5572F"/>
    <w:rsid w:val="00D6338E"/>
    <w:rsid w:val="00D6610B"/>
    <w:rsid w:val="00D709EC"/>
    <w:rsid w:val="00D716EA"/>
    <w:rsid w:val="00D80CFA"/>
    <w:rsid w:val="00D82EEA"/>
    <w:rsid w:val="00D83365"/>
    <w:rsid w:val="00D911A9"/>
    <w:rsid w:val="00D927E1"/>
    <w:rsid w:val="00DA0580"/>
    <w:rsid w:val="00DA1E82"/>
    <w:rsid w:val="00DA1F88"/>
    <w:rsid w:val="00DA5308"/>
    <w:rsid w:val="00DB1433"/>
    <w:rsid w:val="00DB6716"/>
    <w:rsid w:val="00DC153C"/>
    <w:rsid w:val="00DC58EA"/>
    <w:rsid w:val="00DD1ADA"/>
    <w:rsid w:val="00DD3B8A"/>
    <w:rsid w:val="00DE0E04"/>
    <w:rsid w:val="00DE2993"/>
    <w:rsid w:val="00DE3620"/>
    <w:rsid w:val="00DE4542"/>
    <w:rsid w:val="00DF4068"/>
    <w:rsid w:val="00DF5253"/>
    <w:rsid w:val="00DF5DC9"/>
    <w:rsid w:val="00DF7EF5"/>
    <w:rsid w:val="00E029E1"/>
    <w:rsid w:val="00E047FE"/>
    <w:rsid w:val="00E06B1F"/>
    <w:rsid w:val="00E10698"/>
    <w:rsid w:val="00E10C3C"/>
    <w:rsid w:val="00E12845"/>
    <w:rsid w:val="00E142D0"/>
    <w:rsid w:val="00E166E9"/>
    <w:rsid w:val="00E21ED1"/>
    <w:rsid w:val="00E37BF8"/>
    <w:rsid w:val="00E41FEB"/>
    <w:rsid w:val="00E43AFC"/>
    <w:rsid w:val="00E44A69"/>
    <w:rsid w:val="00E50D43"/>
    <w:rsid w:val="00E53327"/>
    <w:rsid w:val="00E66347"/>
    <w:rsid w:val="00E66B30"/>
    <w:rsid w:val="00E67AA4"/>
    <w:rsid w:val="00E706FC"/>
    <w:rsid w:val="00E754D2"/>
    <w:rsid w:val="00E759E7"/>
    <w:rsid w:val="00E80F93"/>
    <w:rsid w:val="00E92A30"/>
    <w:rsid w:val="00EA071F"/>
    <w:rsid w:val="00EA382B"/>
    <w:rsid w:val="00EB0524"/>
    <w:rsid w:val="00EB3E0F"/>
    <w:rsid w:val="00EB7973"/>
    <w:rsid w:val="00EC70A0"/>
    <w:rsid w:val="00ED49A2"/>
    <w:rsid w:val="00ED65B9"/>
    <w:rsid w:val="00ED79ED"/>
    <w:rsid w:val="00EE0B93"/>
    <w:rsid w:val="00EE5405"/>
    <w:rsid w:val="00EE648C"/>
    <w:rsid w:val="00EF0374"/>
    <w:rsid w:val="00EF0A63"/>
    <w:rsid w:val="00EF19C6"/>
    <w:rsid w:val="00EF4FE3"/>
    <w:rsid w:val="00F01C50"/>
    <w:rsid w:val="00F03613"/>
    <w:rsid w:val="00F10D12"/>
    <w:rsid w:val="00F13C39"/>
    <w:rsid w:val="00F158AA"/>
    <w:rsid w:val="00F20C7D"/>
    <w:rsid w:val="00F23D33"/>
    <w:rsid w:val="00F2519F"/>
    <w:rsid w:val="00F34D5D"/>
    <w:rsid w:val="00F418A7"/>
    <w:rsid w:val="00F442B7"/>
    <w:rsid w:val="00F4468E"/>
    <w:rsid w:val="00F4690C"/>
    <w:rsid w:val="00F530BD"/>
    <w:rsid w:val="00F53953"/>
    <w:rsid w:val="00F565D4"/>
    <w:rsid w:val="00F566B8"/>
    <w:rsid w:val="00F60C7A"/>
    <w:rsid w:val="00F64A5B"/>
    <w:rsid w:val="00F70DE4"/>
    <w:rsid w:val="00F71E66"/>
    <w:rsid w:val="00F71F1D"/>
    <w:rsid w:val="00F73DFB"/>
    <w:rsid w:val="00F768D2"/>
    <w:rsid w:val="00F8272A"/>
    <w:rsid w:val="00F82DD8"/>
    <w:rsid w:val="00F918AA"/>
    <w:rsid w:val="00F94483"/>
    <w:rsid w:val="00F97043"/>
    <w:rsid w:val="00FA606B"/>
    <w:rsid w:val="00FB10F1"/>
    <w:rsid w:val="00FB5E9C"/>
    <w:rsid w:val="00FC1A94"/>
    <w:rsid w:val="00FC30D5"/>
    <w:rsid w:val="00FC7050"/>
    <w:rsid w:val="00FD1479"/>
    <w:rsid w:val="00FD4D68"/>
    <w:rsid w:val="00FD5297"/>
    <w:rsid w:val="00FD7A21"/>
    <w:rsid w:val="00FE01A3"/>
    <w:rsid w:val="00FF4E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06E8F84"/>
  <w15:docId w15:val="{20CD4F83-386E-E54A-8F47-440DC7207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E27BB"/>
  </w:style>
  <w:style w:type="paragraph" w:styleId="Nagwek1">
    <w:name w:val="heading 1"/>
    <w:aliases w:val=" Znak"/>
    <w:basedOn w:val="Normalny"/>
    <w:next w:val="Normalny"/>
    <w:link w:val="Nagwek1Znak"/>
    <w:qFormat/>
    <w:rsid w:val="00E66347"/>
    <w:pPr>
      <w:keepNext/>
      <w:jc w:val="center"/>
      <w:outlineLvl w:val="0"/>
    </w:pPr>
    <w:rPr>
      <w:b/>
      <w:sz w:val="28"/>
    </w:rPr>
  </w:style>
  <w:style w:type="paragraph" w:styleId="Nagwek2">
    <w:name w:val="heading 2"/>
    <w:basedOn w:val="Normalny"/>
    <w:link w:val="Nagwek2Znak"/>
    <w:qFormat/>
    <w:rsid w:val="00BE794E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Nagwek3">
    <w:name w:val="heading 3"/>
    <w:basedOn w:val="Normalny"/>
    <w:next w:val="Normalny"/>
    <w:link w:val="Nagwek3Znak"/>
    <w:qFormat/>
    <w:rsid w:val="00BE794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1A785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0D1F9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unhideWhenUsed/>
    <w:qFormat/>
    <w:rsid w:val="006458A0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001834"/>
    <w:pPr>
      <w:tabs>
        <w:tab w:val="center" w:pos="4536"/>
        <w:tab w:val="right" w:pos="9072"/>
      </w:tabs>
    </w:pPr>
    <w:rPr>
      <w:sz w:val="24"/>
      <w:szCs w:val="24"/>
    </w:rPr>
  </w:style>
  <w:style w:type="character" w:customStyle="1" w:styleId="NagwekZnak">
    <w:name w:val="Nagłówek Znak"/>
    <w:link w:val="Nagwek"/>
    <w:uiPriority w:val="99"/>
    <w:rsid w:val="00001834"/>
    <w:rPr>
      <w:sz w:val="24"/>
      <w:szCs w:val="24"/>
    </w:rPr>
  </w:style>
  <w:style w:type="paragraph" w:styleId="Stopka">
    <w:name w:val="footer"/>
    <w:basedOn w:val="Normalny"/>
    <w:link w:val="StopkaZnak"/>
    <w:rsid w:val="00001834"/>
    <w:pPr>
      <w:tabs>
        <w:tab w:val="center" w:pos="4536"/>
        <w:tab w:val="right" w:pos="9072"/>
      </w:tabs>
    </w:pPr>
    <w:rPr>
      <w:sz w:val="24"/>
      <w:szCs w:val="24"/>
    </w:rPr>
  </w:style>
  <w:style w:type="character" w:customStyle="1" w:styleId="StopkaZnak">
    <w:name w:val="Stopka Znak"/>
    <w:link w:val="Stopka"/>
    <w:uiPriority w:val="99"/>
    <w:rsid w:val="00001834"/>
    <w:rPr>
      <w:sz w:val="24"/>
      <w:szCs w:val="24"/>
    </w:rPr>
  </w:style>
  <w:style w:type="paragraph" w:styleId="Tekstdymka">
    <w:name w:val="Balloon Text"/>
    <w:aliases w:val=" Znak"/>
    <w:basedOn w:val="Normalny"/>
    <w:link w:val="TekstdymkaZnak"/>
    <w:rsid w:val="00001834"/>
    <w:rPr>
      <w:rFonts w:ascii="Tahoma" w:hAnsi="Tahoma"/>
      <w:sz w:val="16"/>
      <w:szCs w:val="16"/>
    </w:rPr>
  </w:style>
  <w:style w:type="character" w:customStyle="1" w:styleId="TekstdymkaZnak">
    <w:name w:val="Tekst dymka Znak"/>
    <w:aliases w:val=" Znak Znak1"/>
    <w:link w:val="Tekstdymka"/>
    <w:rsid w:val="00001834"/>
    <w:rPr>
      <w:rFonts w:ascii="Tahoma" w:hAnsi="Tahoma" w:cs="Tahoma"/>
      <w:sz w:val="16"/>
      <w:szCs w:val="16"/>
    </w:rPr>
  </w:style>
  <w:style w:type="character" w:styleId="Hipercze">
    <w:name w:val="Hyperlink"/>
    <w:uiPriority w:val="99"/>
    <w:rsid w:val="000642D4"/>
    <w:rPr>
      <w:color w:val="0000FF"/>
      <w:u w:val="single"/>
    </w:rPr>
  </w:style>
  <w:style w:type="character" w:customStyle="1" w:styleId="Nagwek1Znak">
    <w:name w:val="Nagłówek 1 Znak"/>
    <w:aliases w:val=" Znak Znak"/>
    <w:link w:val="Nagwek1"/>
    <w:rsid w:val="00E66347"/>
    <w:rPr>
      <w:b/>
      <w:sz w:val="28"/>
    </w:rPr>
  </w:style>
  <w:style w:type="paragraph" w:styleId="Tekstprzypisudolnego">
    <w:name w:val="footnote text"/>
    <w:aliases w:val="Podrozdział,Footnote,Podrozdzia3,single space,FOOTNOTES,fn,Fußnote,przypis,-E Fuﬂnotentext,Fuﬂnotentext Ursprung,Fußnotentext Ursprung,-E Fußnotentext,Footnote text,Tekst przypisu Znak Znak Znak Znak,przypisy,fn1,o,Schriftart: 9 p"/>
    <w:basedOn w:val="Normalny"/>
    <w:link w:val="TekstprzypisudolnegoZnak"/>
    <w:uiPriority w:val="99"/>
    <w:rsid w:val="00FC7050"/>
  </w:style>
  <w:style w:type="character" w:styleId="Odwoanieprzypisudolnego">
    <w:name w:val="footnote reference"/>
    <w:uiPriority w:val="99"/>
    <w:semiHidden/>
    <w:rsid w:val="00FC7050"/>
    <w:rPr>
      <w:vertAlign w:val="superscript"/>
    </w:rPr>
  </w:style>
  <w:style w:type="paragraph" w:customStyle="1" w:styleId="Akapitzlist1">
    <w:name w:val="Akapit z listą1"/>
    <w:basedOn w:val="Normalny"/>
    <w:rsid w:val="00FC7050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TekstprzypisudolnegoZnak">
    <w:name w:val="Tekst przypisu dolnego Znak"/>
    <w:aliases w:val="Podrozdział Znak,Footnote Znak,Podrozdzia3 Znak,single space Znak,FOOTNOTES Znak,fn Znak,Fußnote Znak,przypis Znak,-E Fuﬂnotentext Znak,Fuﬂnotentext Ursprung Znak,Fußnotentext Ursprung Znak,-E Fußnotentext Znak,przypisy Znak"/>
    <w:link w:val="Tekstprzypisudolnego"/>
    <w:uiPriority w:val="99"/>
    <w:locked/>
    <w:rsid w:val="00FC7050"/>
    <w:rPr>
      <w:lang w:val="pl-PL" w:eastAsia="pl-PL" w:bidi="ar-SA"/>
    </w:rPr>
  </w:style>
  <w:style w:type="paragraph" w:styleId="Akapitzlist">
    <w:name w:val="List Paragraph"/>
    <w:basedOn w:val="Normalny"/>
    <w:uiPriority w:val="34"/>
    <w:qFormat/>
    <w:rsid w:val="00FC7050"/>
    <w:pPr>
      <w:ind w:left="720"/>
      <w:contextualSpacing/>
    </w:pPr>
  </w:style>
  <w:style w:type="paragraph" w:customStyle="1" w:styleId="Default">
    <w:name w:val="Default"/>
    <w:rsid w:val="00FC7050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Tytu">
    <w:name w:val="Title"/>
    <w:basedOn w:val="Normalny"/>
    <w:link w:val="TytuZnak"/>
    <w:qFormat/>
    <w:rsid w:val="00245A79"/>
    <w:pPr>
      <w:jc w:val="center"/>
    </w:pPr>
    <w:rPr>
      <w:b/>
      <w:sz w:val="28"/>
    </w:rPr>
  </w:style>
  <w:style w:type="paragraph" w:styleId="Tekstpodstawowy2">
    <w:name w:val="Body Text 2"/>
    <w:basedOn w:val="Normalny"/>
    <w:link w:val="Tekstpodstawowy2Znak"/>
    <w:rsid w:val="00BF59F7"/>
    <w:rPr>
      <w:sz w:val="22"/>
    </w:rPr>
  </w:style>
  <w:style w:type="character" w:customStyle="1" w:styleId="Tekstpodstawowy2Znak">
    <w:name w:val="Tekst podstawowy 2 Znak"/>
    <w:link w:val="Tekstpodstawowy2"/>
    <w:rsid w:val="00BF59F7"/>
    <w:rPr>
      <w:sz w:val="22"/>
    </w:rPr>
  </w:style>
  <w:style w:type="paragraph" w:customStyle="1" w:styleId="ZnakZnakZnakZnak">
    <w:name w:val="Znak Znak Znak Znak"/>
    <w:basedOn w:val="Normalny"/>
    <w:rsid w:val="007E3B98"/>
    <w:rPr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40181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40181D"/>
  </w:style>
  <w:style w:type="paragraph" w:customStyle="1" w:styleId="Text">
    <w:name w:val="Text"/>
    <w:basedOn w:val="Normalny"/>
    <w:rsid w:val="00270BED"/>
    <w:pPr>
      <w:suppressAutoHyphens/>
      <w:spacing w:after="240"/>
      <w:ind w:firstLine="1440"/>
    </w:pPr>
    <w:rPr>
      <w:sz w:val="24"/>
      <w:lang w:val="en-US" w:eastAsia="ar-SA"/>
    </w:rPr>
  </w:style>
  <w:style w:type="character" w:customStyle="1" w:styleId="TytuZnak">
    <w:name w:val="Tytuł Znak"/>
    <w:link w:val="Tytu"/>
    <w:rsid w:val="00D436B2"/>
    <w:rPr>
      <w:b/>
      <w:sz w:val="28"/>
    </w:rPr>
  </w:style>
  <w:style w:type="table" w:styleId="Tabela-Siatka">
    <w:name w:val="Table Grid"/>
    <w:basedOn w:val="Standardowy"/>
    <w:rsid w:val="00E128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9D00E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D00E1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D00E1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D00E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D00E1"/>
    <w:rPr>
      <w:b/>
      <w:bCs/>
    </w:rPr>
  </w:style>
  <w:style w:type="paragraph" w:customStyle="1" w:styleId="Zwykytekst1">
    <w:name w:val="Zwykły tekst1"/>
    <w:basedOn w:val="Normalny"/>
    <w:uiPriority w:val="99"/>
    <w:rsid w:val="003B546C"/>
    <w:pPr>
      <w:suppressAutoHyphens/>
    </w:pPr>
    <w:rPr>
      <w:rFonts w:ascii="Courier New" w:eastAsiaTheme="minorEastAsia" w:hAnsi="Courier New" w:cs="Courier New"/>
      <w:lang w:val="en-US" w:eastAsia="ar-SA"/>
    </w:rPr>
  </w:style>
  <w:style w:type="character" w:customStyle="1" w:styleId="Nagwek2Znak">
    <w:name w:val="Nagłówek 2 Znak"/>
    <w:basedOn w:val="Domylnaczcionkaakapitu"/>
    <w:link w:val="Nagwek2"/>
    <w:rsid w:val="00BE794E"/>
    <w:rPr>
      <w:b/>
      <w:bCs/>
      <w:sz w:val="36"/>
      <w:szCs w:val="36"/>
    </w:rPr>
  </w:style>
  <w:style w:type="character" w:customStyle="1" w:styleId="Nagwek3Znak">
    <w:name w:val="Nagłówek 3 Znak"/>
    <w:basedOn w:val="Domylnaczcionkaakapitu"/>
    <w:link w:val="Nagwek3"/>
    <w:rsid w:val="00BE794E"/>
    <w:rPr>
      <w:rFonts w:ascii="Arial" w:hAnsi="Arial" w:cs="Arial"/>
      <w:b/>
      <w:bCs/>
      <w:sz w:val="26"/>
      <w:szCs w:val="26"/>
    </w:rPr>
  </w:style>
  <w:style w:type="paragraph" w:customStyle="1" w:styleId="tresc">
    <w:name w:val="tresc"/>
    <w:basedOn w:val="Normalny"/>
    <w:rsid w:val="00BE794E"/>
    <w:pPr>
      <w:spacing w:before="100" w:beforeAutospacing="1" w:after="100" w:afterAutospacing="1"/>
    </w:pPr>
    <w:rPr>
      <w:sz w:val="24"/>
      <w:szCs w:val="24"/>
    </w:rPr>
  </w:style>
  <w:style w:type="character" w:styleId="Pogrubienie">
    <w:name w:val="Strong"/>
    <w:uiPriority w:val="22"/>
    <w:qFormat/>
    <w:rsid w:val="00BE794E"/>
    <w:rPr>
      <w:b/>
      <w:bCs/>
    </w:rPr>
  </w:style>
  <w:style w:type="paragraph" w:styleId="NormalnyWeb">
    <w:name w:val="Normal (Web)"/>
    <w:basedOn w:val="Normalny"/>
    <w:uiPriority w:val="99"/>
    <w:rsid w:val="00BE794E"/>
    <w:pPr>
      <w:spacing w:before="100" w:beforeAutospacing="1" w:after="100" w:afterAutospacing="1"/>
    </w:pPr>
    <w:rPr>
      <w:sz w:val="24"/>
      <w:szCs w:val="24"/>
    </w:rPr>
  </w:style>
  <w:style w:type="character" w:customStyle="1" w:styleId="lead">
    <w:name w:val="lead"/>
    <w:basedOn w:val="Domylnaczcionkaakapitu"/>
    <w:rsid w:val="00BE794E"/>
  </w:style>
  <w:style w:type="character" w:styleId="Numerstrony">
    <w:name w:val="page number"/>
    <w:basedOn w:val="Domylnaczcionkaakapitu"/>
    <w:rsid w:val="00BE794E"/>
  </w:style>
  <w:style w:type="character" w:customStyle="1" w:styleId="detailsdoccontent">
    <w:name w:val="details_doc_content"/>
    <w:basedOn w:val="Domylnaczcionkaakapitu"/>
    <w:rsid w:val="00BE794E"/>
  </w:style>
  <w:style w:type="paragraph" w:customStyle="1" w:styleId="triangle">
    <w:name w:val="triangle"/>
    <w:basedOn w:val="Normalny"/>
    <w:rsid w:val="00BE794E"/>
    <w:pPr>
      <w:spacing w:before="100" w:beforeAutospacing="1" w:after="100" w:afterAutospacing="1"/>
    </w:pPr>
    <w:rPr>
      <w:sz w:val="24"/>
      <w:szCs w:val="24"/>
    </w:rPr>
  </w:style>
  <w:style w:type="character" w:customStyle="1" w:styleId="postbody">
    <w:name w:val="postbody"/>
    <w:basedOn w:val="Domylnaczcionkaakapitu"/>
    <w:rsid w:val="00BE794E"/>
  </w:style>
  <w:style w:type="character" w:customStyle="1" w:styleId="Nagwek4Znak">
    <w:name w:val="Nagłówek 4 Znak"/>
    <w:basedOn w:val="Domylnaczcionkaakapitu"/>
    <w:link w:val="Nagwek4"/>
    <w:uiPriority w:val="9"/>
    <w:rsid w:val="001A785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Tekstpodstawowy21">
    <w:name w:val="Tekst podstawowy 21"/>
    <w:basedOn w:val="Normalny"/>
    <w:rsid w:val="001A7850"/>
    <w:pPr>
      <w:suppressAutoHyphens/>
    </w:pPr>
    <w:rPr>
      <w:b/>
      <w:bCs/>
      <w:sz w:val="22"/>
      <w:lang w:eastAsia="ar-SA"/>
    </w:rPr>
  </w:style>
  <w:style w:type="character" w:customStyle="1" w:styleId="Znakiprzypiswdolnych">
    <w:name w:val="Znaki przypisów dolnych"/>
    <w:rsid w:val="001A7850"/>
    <w:rPr>
      <w:vertAlign w:val="superscript"/>
    </w:rPr>
  </w:style>
  <w:style w:type="character" w:customStyle="1" w:styleId="Nagwek5Znak">
    <w:name w:val="Nagłówek 5 Znak"/>
    <w:basedOn w:val="Domylnaczcionkaakapitu"/>
    <w:link w:val="Nagwek5"/>
    <w:uiPriority w:val="9"/>
    <w:rsid w:val="000D1F9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3oh-">
    <w:name w:val="_3oh-"/>
    <w:basedOn w:val="Domylnaczcionkaakapitu"/>
    <w:rsid w:val="007002F4"/>
  </w:style>
  <w:style w:type="character" w:customStyle="1" w:styleId="Nagwek7Znak">
    <w:name w:val="Nagłówek 7 Znak"/>
    <w:basedOn w:val="Domylnaczcionkaakapitu"/>
    <w:link w:val="Nagwek7"/>
    <w:uiPriority w:val="9"/>
    <w:rsid w:val="006458A0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numbering" w:customStyle="1" w:styleId="Numery">
    <w:name w:val="Numery"/>
    <w:rsid w:val="006458A0"/>
  </w:style>
  <w:style w:type="paragraph" w:customStyle="1" w:styleId="numerowanie">
    <w:name w:val="numerowanie"/>
    <w:rsid w:val="006458A0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340"/>
      </w:tabs>
      <w:spacing w:after="200" w:line="276" w:lineRule="auto"/>
      <w:jc w:val="both"/>
    </w:pPr>
    <w:rPr>
      <w:rFonts w:eastAsia="Arial Unicode MS" w:cs="Arial Unicode MS"/>
      <w:color w:val="000000"/>
      <w:sz w:val="22"/>
      <w:szCs w:val="22"/>
      <w:u w:color="000000"/>
      <w:bdr w:val="nil"/>
    </w:rPr>
  </w:style>
  <w:style w:type="numbering" w:customStyle="1" w:styleId="Zaimportowanystyl1">
    <w:name w:val="Zaimportowany styl 1"/>
    <w:rsid w:val="006458A0"/>
    <w:pPr>
      <w:numPr>
        <w:numId w:val="2"/>
      </w:numPr>
    </w:pPr>
  </w:style>
  <w:style w:type="numbering" w:customStyle="1" w:styleId="ListaGwna">
    <w:name w:val="#ListaGłówna"/>
    <w:rsid w:val="006458A0"/>
    <w:pPr>
      <w:numPr>
        <w:numId w:val="3"/>
      </w:numPr>
    </w:pPr>
  </w:style>
  <w:style w:type="numbering" w:customStyle="1" w:styleId="ListaGwna0">
    <w:name w:val="#ListaGłówna.0"/>
    <w:rsid w:val="006458A0"/>
    <w:pPr>
      <w:numPr>
        <w:numId w:val="4"/>
      </w:numPr>
    </w:pPr>
  </w:style>
  <w:style w:type="numbering" w:customStyle="1" w:styleId="Zaimportowanystyl2">
    <w:name w:val="Zaimportowany styl 2"/>
    <w:rsid w:val="006458A0"/>
    <w:pPr>
      <w:numPr>
        <w:numId w:val="5"/>
      </w:numPr>
    </w:pPr>
  </w:style>
  <w:style w:type="numbering" w:customStyle="1" w:styleId="Zaimportowanystyl3">
    <w:name w:val="Zaimportowany styl 3"/>
    <w:rsid w:val="006458A0"/>
    <w:pPr>
      <w:numPr>
        <w:numId w:val="6"/>
      </w:numPr>
    </w:pPr>
  </w:style>
  <w:style w:type="numbering" w:customStyle="1" w:styleId="Zaimportowanystyl4">
    <w:name w:val="Zaimportowany styl 4"/>
    <w:rsid w:val="006458A0"/>
    <w:pPr>
      <w:numPr>
        <w:numId w:val="7"/>
      </w:numPr>
    </w:pPr>
  </w:style>
  <w:style w:type="numbering" w:customStyle="1" w:styleId="Zaimportowanystyl6">
    <w:name w:val="Zaimportowany styl 6"/>
    <w:rsid w:val="006458A0"/>
    <w:pPr>
      <w:numPr>
        <w:numId w:val="8"/>
      </w:numPr>
    </w:pPr>
  </w:style>
  <w:style w:type="numbering" w:customStyle="1" w:styleId="Numery0">
    <w:name w:val="Numery.0"/>
    <w:rsid w:val="006458A0"/>
    <w:pPr>
      <w:numPr>
        <w:numId w:val="9"/>
      </w:numPr>
    </w:pPr>
  </w:style>
  <w:style w:type="numbering" w:customStyle="1" w:styleId="Zaimportowanystyl9">
    <w:name w:val="Zaimportowany styl 9"/>
    <w:rsid w:val="006458A0"/>
    <w:pPr>
      <w:numPr>
        <w:numId w:val="10"/>
      </w:numPr>
    </w:pPr>
  </w:style>
  <w:style w:type="numbering" w:customStyle="1" w:styleId="Zaimportowanystyl10">
    <w:name w:val="Zaimportowany styl 10"/>
    <w:rsid w:val="006458A0"/>
    <w:pPr>
      <w:numPr>
        <w:numId w:val="11"/>
      </w:numPr>
    </w:pPr>
  </w:style>
  <w:style w:type="paragraph" w:customStyle="1" w:styleId="TreA">
    <w:name w:val="Treść A"/>
    <w:rsid w:val="006458A0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Helvetica" w:eastAsia="Arial Unicode MS" w:hAnsi="Helvetica" w:cs="Arial Unicode MS"/>
      <w:color w:val="000000"/>
      <w:sz w:val="22"/>
      <w:szCs w:val="22"/>
      <w:u w:color="000000"/>
      <w:bdr w:val="nil"/>
    </w:rPr>
  </w:style>
  <w:style w:type="paragraph" w:styleId="Poprawka">
    <w:name w:val="Revision"/>
    <w:hidden/>
    <w:uiPriority w:val="99"/>
    <w:semiHidden/>
    <w:rsid w:val="00EE0B93"/>
  </w:style>
  <w:style w:type="table" w:customStyle="1" w:styleId="TableNormal">
    <w:name w:val="Table Normal"/>
    <w:rsid w:val="00313117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Zaimportowanystyl41">
    <w:name w:val="Zaimportowany styl 41"/>
    <w:rsid w:val="001E63FC"/>
    <w:pPr>
      <w:numPr>
        <w:numId w:val="1"/>
      </w:numPr>
    </w:pPr>
  </w:style>
  <w:style w:type="paragraph" w:customStyle="1" w:styleId="Tre">
    <w:name w:val="Treść"/>
    <w:rsid w:val="00203F64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sz w:val="22"/>
      <w:szCs w:val="22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208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36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440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735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204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5979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3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69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04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833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282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648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83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14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1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86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05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9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2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6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33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978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916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8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22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51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95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4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93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49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942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699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1611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986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7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7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69FEBF-D7BA-4461-821D-8FA2B82098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84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Wojewódzki Urząd Pracy w Łodzi</Company>
  <LinksUpToDate>false</LinksUpToDate>
  <CharactersWithSpaces>593</CharactersWithSpaces>
  <SharedDoc>false</SharedDoc>
  <HLinks>
    <vt:vector size="18" baseType="variant">
      <vt:variant>
        <vt:i4>786513</vt:i4>
      </vt:variant>
      <vt:variant>
        <vt:i4>6</vt:i4>
      </vt:variant>
      <vt:variant>
        <vt:i4>0</vt:i4>
      </vt:variant>
      <vt:variant>
        <vt:i4>5</vt:i4>
      </vt:variant>
      <vt:variant>
        <vt:lpwstr>http://www.dojrzalybiznes.pl/</vt:lpwstr>
      </vt:variant>
      <vt:variant>
        <vt:lpwstr/>
      </vt:variant>
      <vt:variant>
        <vt:i4>7733345</vt:i4>
      </vt:variant>
      <vt:variant>
        <vt:i4>3</vt:i4>
      </vt:variant>
      <vt:variant>
        <vt:i4>0</vt:i4>
      </vt:variant>
      <vt:variant>
        <vt:i4>5</vt:i4>
      </vt:variant>
      <vt:variant>
        <vt:lpwstr>http://www.dojrzalybieznes.pl/</vt:lpwstr>
      </vt:variant>
      <vt:variant>
        <vt:lpwstr/>
      </vt:variant>
      <vt:variant>
        <vt:i4>5111812</vt:i4>
      </vt:variant>
      <vt:variant>
        <vt:i4>0</vt:i4>
      </vt:variant>
      <vt:variant>
        <vt:i4>0</vt:i4>
      </vt:variant>
      <vt:variant>
        <vt:i4>5</vt:i4>
      </vt:variant>
      <vt:variant>
        <vt:lpwstr>http://www.frdl-lodz.pl/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wup</dc:creator>
  <cp:lastModifiedBy>Dominik Majewski</cp:lastModifiedBy>
  <cp:revision>2</cp:revision>
  <cp:lastPrinted>2020-10-08T07:28:00Z</cp:lastPrinted>
  <dcterms:created xsi:type="dcterms:W3CDTF">2020-10-13T11:43:00Z</dcterms:created>
  <dcterms:modified xsi:type="dcterms:W3CDTF">2020-10-13T11:43:00Z</dcterms:modified>
</cp:coreProperties>
</file>