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889A5" w14:textId="285AC066" w:rsidR="002824B0" w:rsidRPr="00DD1F74" w:rsidRDefault="002824B0" w:rsidP="001E63FC">
      <w:pPr>
        <w:tabs>
          <w:tab w:val="left" w:pos="3420"/>
        </w:tabs>
        <w:spacing w:line="276" w:lineRule="auto"/>
        <w:jc w:val="center"/>
        <w:rPr>
          <w:rFonts w:eastAsia="Arial Unicode MS"/>
          <w:bCs/>
          <w:sz w:val="24"/>
          <w:szCs w:val="24"/>
        </w:rPr>
      </w:pPr>
    </w:p>
    <w:p w14:paraId="1AD13F89" w14:textId="77777777" w:rsidR="0090758A" w:rsidRDefault="0090758A" w:rsidP="0090758A">
      <w:pPr>
        <w:autoSpaceDE w:val="0"/>
        <w:autoSpaceDN w:val="0"/>
        <w:adjustRightInd w:val="0"/>
        <w:jc w:val="center"/>
        <w:rPr>
          <w:rFonts w:eastAsia="Arial Unicode MS"/>
          <w:b/>
          <w:bCs/>
          <w:sz w:val="24"/>
          <w:szCs w:val="24"/>
        </w:rPr>
      </w:pPr>
      <w:r>
        <w:rPr>
          <w:rFonts w:eastAsia="Arial Unicode MS"/>
          <w:b/>
          <w:bCs/>
          <w:sz w:val="24"/>
          <w:szCs w:val="24"/>
        </w:rPr>
        <w:t>OFERTA DO ROZEZNANIA RYNKU NR ………</w:t>
      </w:r>
    </w:p>
    <w:p w14:paraId="687F2942" w14:textId="77777777" w:rsidR="0090758A" w:rsidRDefault="0090758A" w:rsidP="0090758A">
      <w:pPr>
        <w:autoSpaceDE w:val="0"/>
        <w:autoSpaceDN w:val="0"/>
        <w:adjustRightInd w:val="0"/>
        <w:jc w:val="center"/>
        <w:rPr>
          <w:rFonts w:eastAsia="Arial Unicode MS"/>
          <w:sz w:val="24"/>
          <w:szCs w:val="24"/>
        </w:rPr>
      </w:pPr>
    </w:p>
    <w:p w14:paraId="715EB58C" w14:textId="77777777" w:rsidR="0090758A" w:rsidRDefault="0090758A" w:rsidP="0090758A">
      <w:pPr>
        <w:autoSpaceDE w:val="0"/>
        <w:autoSpaceDN w:val="0"/>
        <w:adjustRightInd w:val="0"/>
        <w:jc w:val="both"/>
        <w:rPr>
          <w:rFonts w:eastAsia="Arial Unicode MS"/>
          <w:sz w:val="24"/>
          <w:szCs w:val="24"/>
          <w:u w:val="single"/>
        </w:rPr>
      </w:pPr>
      <w:r>
        <w:rPr>
          <w:rFonts w:eastAsia="Arial Unicode MS"/>
          <w:sz w:val="24"/>
          <w:szCs w:val="24"/>
          <w:u w:val="single"/>
        </w:rPr>
        <w:t>Szczegółowy opis usługi:</w:t>
      </w:r>
    </w:p>
    <w:p w14:paraId="59679D44" w14:textId="77777777" w:rsidR="0090758A" w:rsidRDefault="0090758A" w:rsidP="0090758A">
      <w:pPr>
        <w:autoSpaceDE w:val="0"/>
        <w:autoSpaceDN w:val="0"/>
        <w:adjustRightInd w:val="0"/>
        <w:jc w:val="both"/>
        <w:rPr>
          <w:rFonts w:eastAsia="Arial Unicode MS"/>
          <w:sz w:val="24"/>
          <w:szCs w:val="24"/>
          <w:u w:val="single"/>
        </w:rPr>
      </w:pPr>
    </w:p>
    <w:p w14:paraId="770918A2" w14:textId="75C18673" w:rsidR="0090758A" w:rsidRDefault="0090758A" w:rsidP="0090758A">
      <w:pPr>
        <w:autoSpaceDE w:val="0"/>
        <w:autoSpaceDN w:val="0"/>
        <w:adjustRightInd w:val="0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Prowadzenie zajęć dla uczestników projektu w ramach bloku szkoleniowego </w:t>
      </w:r>
      <w:r w:rsidR="00B016B6">
        <w:rPr>
          <w:rFonts w:eastAsia="Arial Unicode MS"/>
          <w:sz w:val="24"/>
          <w:szCs w:val="24"/>
        </w:rPr>
        <w:t>w projekcie „Innowacyjny biznes</w:t>
      </w:r>
      <w:r w:rsidR="00390273">
        <w:rPr>
          <w:rFonts w:eastAsia="Arial Unicode MS"/>
          <w:sz w:val="24"/>
          <w:szCs w:val="24"/>
        </w:rPr>
        <w:t xml:space="preserve"> II</w:t>
      </w:r>
      <w:r w:rsidR="00B016B6">
        <w:rPr>
          <w:rFonts w:eastAsia="Arial Unicode MS"/>
          <w:sz w:val="24"/>
          <w:szCs w:val="24"/>
        </w:rPr>
        <w:t>”</w:t>
      </w:r>
      <w:r>
        <w:rPr>
          <w:rFonts w:eastAsia="Arial Unicode MS"/>
          <w:sz w:val="24"/>
          <w:szCs w:val="24"/>
        </w:rPr>
        <w:t>:</w:t>
      </w:r>
    </w:p>
    <w:p w14:paraId="33030460" w14:textId="77777777" w:rsidR="0090758A" w:rsidRDefault="0090758A" w:rsidP="0090758A">
      <w:pPr>
        <w:numPr>
          <w:ilvl w:val="0"/>
          <w:numId w:val="44"/>
        </w:numPr>
        <w:tabs>
          <w:tab w:val="left" w:pos="20"/>
          <w:tab w:val="left" w:pos="189"/>
        </w:tabs>
        <w:autoSpaceDE w:val="0"/>
        <w:autoSpaceDN w:val="0"/>
        <w:adjustRightInd w:val="0"/>
        <w:ind w:left="189" w:hanging="189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przygotowanie zajęć,</w:t>
      </w:r>
    </w:p>
    <w:p w14:paraId="15CBA4BA" w14:textId="77777777" w:rsidR="0090758A" w:rsidRDefault="0090758A" w:rsidP="0090758A">
      <w:pPr>
        <w:numPr>
          <w:ilvl w:val="0"/>
          <w:numId w:val="44"/>
        </w:numPr>
        <w:tabs>
          <w:tab w:val="left" w:pos="20"/>
          <w:tab w:val="left" w:pos="189"/>
        </w:tabs>
        <w:autoSpaceDE w:val="0"/>
        <w:autoSpaceDN w:val="0"/>
        <w:adjustRightInd w:val="0"/>
        <w:ind w:left="189" w:hanging="189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przygotowanie materiałów dydaktycznych,</w:t>
      </w:r>
    </w:p>
    <w:p w14:paraId="407B42D8" w14:textId="77777777" w:rsidR="0090758A" w:rsidRDefault="0090758A" w:rsidP="0090758A">
      <w:pPr>
        <w:numPr>
          <w:ilvl w:val="0"/>
          <w:numId w:val="44"/>
        </w:numPr>
        <w:tabs>
          <w:tab w:val="left" w:pos="20"/>
          <w:tab w:val="left" w:pos="189"/>
        </w:tabs>
        <w:autoSpaceDE w:val="0"/>
        <w:autoSpaceDN w:val="0"/>
        <w:adjustRightInd w:val="0"/>
        <w:ind w:left="189" w:hanging="189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przeprowadzanie zajęć w formie wykładu i warsztatów.</w:t>
      </w:r>
    </w:p>
    <w:p w14:paraId="53C0390D" w14:textId="77777777" w:rsidR="0090758A" w:rsidRPr="0069449E" w:rsidRDefault="0090758A" w:rsidP="0090758A">
      <w:pPr>
        <w:tabs>
          <w:tab w:val="left" w:pos="20"/>
          <w:tab w:val="left" w:pos="189"/>
        </w:tabs>
        <w:autoSpaceDE w:val="0"/>
        <w:autoSpaceDN w:val="0"/>
        <w:adjustRightInd w:val="0"/>
        <w:jc w:val="both"/>
        <w:rPr>
          <w:rFonts w:eastAsia="Arial Unicode MS"/>
          <w:sz w:val="24"/>
          <w:szCs w:val="24"/>
        </w:rPr>
      </w:pPr>
    </w:p>
    <w:p w14:paraId="105986BC" w14:textId="77777777" w:rsidR="0090758A" w:rsidRDefault="0090758A" w:rsidP="0090758A">
      <w:pPr>
        <w:autoSpaceDE w:val="0"/>
        <w:autoSpaceDN w:val="0"/>
        <w:adjustRightInd w:val="0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Umowa: zlecenia / umowa o współpracę</w:t>
      </w:r>
    </w:p>
    <w:p w14:paraId="55929A0F" w14:textId="77777777" w:rsidR="0090758A" w:rsidRDefault="0090758A" w:rsidP="0090758A">
      <w:pPr>
        <w:autoSpaceDE w:val="0"/>
        <w:autoSpaceDN w:val="0"/>
        <w:adjustRightInd w:val="0"/>
        <w:jc w:val="both"/>
        <w:rPr>
          <w:rFonts w:eastAsia="Arial Unicode MS"/>
          <w:sz w:val="24"/>
          <w:szCs w:val="24"/>
        </w:rPr>
      </w:pPr>
    </w:p>
    <w:p w14:paraId="742D2164" w14:textId="77777777" w:rsidR="0090758A" w:rsidRPr="003C7747" w:rsidRDefault="0090758A" w:rsidP="0090758A">
      <w:pPr>
        <w:tabs>
          <w:tab w:val="left" w:pos="2947"/>
        </w:tabs>
        <w:autoSpaceDE w:val="0"/>
        <w:autoSpaceDN w:val="0"/>
        <w:adjustRightInd w:val="0"/>
        <w:jc w:val="both"/>
        <w:rPr>
          <w:rFonts w:eastAsia="Arial Unicode MS"/>
          <w:sz w:val="24"/>
          <w:szCs w:val="24"/>
          <w:u w:val="single"/>
        </w:rPr>
      </w:pPr>
      <w:r w:rsidRPr="003C7747">
        <w:rPr>
          <w:rFonts w:eastAsia="Arial Unicode MS"/>
          <w:sz w:val="24"/>
          <w:szCs w:val="24"/>
          <w:u w:val="single"/>
        </w:rPr>
        <w:t>Wymagania:</w:t>
      </w:r>
    </w:p>
    <w:p w14:paraId="0266E168" w14:textId="77777777" w:rsidR="0090758A" w:rsidRPr="0090758A" w:rsidRDefault="0090758A" w:rsidP="0090758A">
      <w:pPr>
        <w:numPr>
          <w:ilvl w:val="0"/>
          <w:numId w:val="45"/>
        </w:numPr>
        <w:tabs>
          <w:tab w:val="left" w:pos="360"/>
          <w:tab w:val="left" w:pos="720"/>
        </w:tabs>
        <w:autoSpaceDE w:val="0"/>
        <w:autoSpaceDN w:val="0"/>
        <w:adjustRightInd w:val="0"/>
        <w:ind w:left="720" w:hanging="720"/>
        <w:jc w:val="both"/>
        <w:rPr>
          <w:rFonts w:eastAsia="Arial Unicode MS"/>
          <w:sz w:val="24"/>
          <w:szCs w:val="24"/>
          <w:u w:val="single"/>
        </w:rPr>
      </w:pPr>
      <w:r w:rsidRPr="0090758A">
        <w:rPr>
          <w:rFonts w:eastAsia="Arial Unicode MS"/>
          <w:sz w:val="24"/>
          <w:szCs w:val="24"/>
        </w:rPr>
        <w:t>wykształcenie wyższe (preferowane: biznes, ekonomia, finanse, zarządzanie, prawo),</w:t>
      </w:r>
    </w:p>
    <w:p w14:paraId="3FE211CC" w14:textId="77777777" w:rsidR="0090758A" w:rsidRPr="0090758A" w:rsidRDefault="0090758A" w:rsidP="0090758A">
      <w:pPr>
        <w:numPr>
          <w:ilvl w:val="0"/>
          <w:numId w:val="45"/>
        </w:numPr>
        <w:tabs>
          <w:tab w:val="left" w:pos="360"/>
          <w:tab w:val="left" w:pos="720"/>
        </w:tabs>
        <w:autoSpaceDE w:val="0"/>
        <w:autoSpaceDN w:val="0"/>
        <w:adjustRightInd w:val="0"/>
        <w:ind w:left="720" w:hanging="720"/>
        <w:jc w:val="both"/>
        <w:rPr>
          <w:rFonts w:eastAsia="Arial Unicode MS"/>
          <w:sz w:val="24"/>
          <w:szCs w:val="24"/>
          <w:u w:val="single"/>
        </w:rPr>
      </w:pPr>
      <w:r w:rsidRPr="0090758A">
        <w:rPr>
          <w:rFonts w:eastAsia="Arial Unicode MS"/>
          <w:sz w:val="24"/>
          <w:szCs w:val="24"/>
        </w:rPr>
        <w:t>bardzo dobra znajomość w zakresie dziedziny, w ramach której przeprowadzane będzie szkolenie,</w:t>
      </w:r>
    </w:p>
    <w:p w14:paraId="5ED18FBC" w14:textId="3ED76137" w:rsidR="0090758A" w:rsidRPr="0090758A" w:rsidRDefault="0090758A" w:rsidP="0090758A">
      <w:pPr>
        <w:numPr>
          <w:ilvl w:val="0"/>
          <w:numId w:val="45"/>
        </w:numPr>
        <w:tabs>
          <w:tab w:val="left" w:pos="360"/>
          <w:tab w:val="left" w:pos="720"/>
        </w:tabs>
        <w:autoSpaceDE w:val="0"/>
        <w:autoSpaceDN w:val="0"/>
        <w:adjustRightInd w:val="0"/>
        <w:ind w:left="720" w:hanging="720"/>
        <w:jc w:val="both"/>
        <w:rPr>
          <w:rFonts w:eastAsia="Arial Unicode MS"/>
          <w:sz w:val="24"/>
          <w:szCs w:val="24"/>
          <w:u w:val="single"/>
        </w:rPr>
      </w:pPr>
      <w:r w:rsidRPr="0090758A">
        <w:rPr>
          <w:sz w:val="24"/>
          <w:szCs w:val="24"/>
        </w:rPr>
        <w:t>doświadczenie zawodowe w danej (swojej) dziedzinie nie powinno być krótsze niż 1 rok</w:t>
      </w:r>
      <w:r w:rsidRPr="0090758A">
        <w:rPr>
          <w:rFonts w:eastAsia="Arial Unicode MS"/>
          <w:sz w:val="24"/>
          <w:szCs w:val="24"/>
        </w:rPr>
        <w:t>,</w:t>
      </w:r>
    </w:p>
    <w:p w14:paraId="6A3BA269" w14:textId="77777777" w:rsidR="0090758A" w:rsidRDefault="0090758A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</w:p>
    <w:p w14:paraId="2E97D765" w14:textId="77777777" w:rsidR="00B016B6" w:rsidRDefault="00B016B6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</w:p>
    <w:p w14:paraId="31EEC1DE" w14:textId="273F7FBA" w:rsidR="00B016B6" w:rsidRDefault="00B016B6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</w:p>
    <w:p w14:paraId="3D7130B0" w14:textId="77777777" w:rsidR="00E42C3D" w:rsidRDefault="00E42C3D" w:rsidP="00E1289B">
      <w:pPr>
        <w:rPr>
          <w:rFonts w:eastAsia="Arial Unicode MS"/>
          <w:sz w:val="24"/>
          <w:szCs w:val="24"/>
        </w:rPr>
      </w:pPr>
    </w:p>
    <w:p w14:paraId="754EBC93" w14:textId="1023834F" w:rsidR="00E1289B" w:rsidRPr="00DE3F77" w:rsidRDefault="00E1289B" w:rsidP="00E1289B">
      <w:pPr>
        <w:rPr>
          <w:sz w:val="24"/>
          <w:szCs w:val="24"/>
        </w:rPr>
      </w:pPr>
      <w:r w:rsidRPr="00DE3F77">
        <w:rPr>
          <w:sz w:val="24"/>
          <w:szCs w:val="24"/>
        </w:rPr>
        <w:t>Imię i nazwisko</w:t>
      </w:r>
    </w:p>
    <w:p w14:paraId="68A55015" w14:textId="62C26FD4" w:rsidR="00E1289B" w:rsidRDefault="00E1289B" w:rsidP="00E1289B">
      <w:pPr>
        <w:rPr>
          <w:sz w:val="24"/>
          <w:szCs w:val="24"/>
        </w:rPr>
      </w:pPr>
    </w:p>
    <w:p w14:paraId="65A87192" w14:textId="77777777" w:rsidR="00E42C3D" w:rsidRDefault="00E42C3D" w:rsidP="00E1289B">
      <w:pPr>
        <w:rPr>
          <w:sz w:val="24"/>
          <w:szCs w:val="24"/>
        </w:rPr>
      </w:pPr>
    </w:p>
    <w:p w14:paraId="1E37A4D2" w14:textId="77777777" w:rsidR="00E42C3D" w:rsidRDefault="00E42C3D" w:rsidP="00E1289B">
      <w:pPr>
        <w:rPr>
          <w:sz w:val="24"/>
          <w:szCs w:val="24"/>
        </w:rPr>
      </w:pPr>
    </w:p>
    <w:p w14:paraId="37142FB6" w14:textId="0A19E375" w:rsidR="00E1289B" w:rsidRPr="00E42C3D" w:rsidRDefault="00E1289B" w:rsidP="00E1289B">
      <w:pPr>
        <w:rPr>
          <w:sz w:val="24"/>
          <w:szCs w:val="24"/>
        </w:rPr>
      </w:pPr>
      <w:r w:rsidRPr="00E42C3D">
        <w:rPr>
          <w:sz w:val="24"/>
          <w:szCs w:val="24"/>
        </w:rPr>
        <w:t>Adres e-mail</w:t>
      </w:r>
    </w:p>
    <w:p w14:paraId="1C773C1A" w14:textId="77777777" w:rsidR="00E1289B" w:rsidRPr="00E42C3D" w:rsidRDefault="00E1289B" w:rsidP="00E1289B">
      <w:pPr>
        <w:rPr>
          <w:sz w:val="24"/>
          <w:szCs w:val="24"/>
        </w:rPr>
      </w:pPr>
    </w:p>
    <w:p w14:paraId="34FC359D" w14:textId="77777777" w:rsidR="00E42C3D" w:rsidRDefault="00E42C3D" w:rsidP="00E1289B">
      <w:pPr>
        <w:rPr>
          <w:sz w:val="24"/>
          <w:szCs w:val="24"/>
        </w:rPr>
      </w:pPr>
    </w:p>
    <w:p w14:paraId="34F169E0" w14:textId="77777777" w:rsidR="00E42C3D" w:rsidRDefault="00E42C3D" w:rsidP="00E1289B">
      <w:pPr>
        <w:rPr>
          <w:sz w:val="24"/>
          <w:szCs w:val="24"/>
        </w:rPr>
      </w:pPr>
    </w:p>
    <w:p w14:paraId="0B63E6E7" w14:textId="4AA19C2E" w:rsidR="00E1289B" w:rsidRDefault="00E1289B" w:rsidP="00E1289B">
      <w:pPr>
        <w:rPr>
          <w:sz w:val="24"/>
          <w:szCs w:val="24"/>
        </w:rPr>
      </w:pPr>
      <w:r w:rsidRPr="00DE3F77">
        <w:rPr>
          <w:sz w:val="24"/>
          <w:szCs w:val="24"/>
        </w:rPr>
        <w:t>Numer telefonu</w:t>
      </w:r>
    </w:p>
    <w:p w14:paraId="2A87F89E" w14:textId="1963F069" w:rsidR="0090758A" w:rsidRDefault="0090758A" w:rsidP="0090758A">
      <w:pPr>
        <w:autoSpaceDE w:val="0"/>
        <w:autoSpaceDN w:val="0"/>
        <w:adjustRightInd w:val="0"/>
        <w:rPr>
          <w:rFonts w:eastAsia="Arial Unicode MS"/>
        </w:rPr>
      </w:pPr>
    </w:p>
    <w:p w14:paraId="2A0AA504" w14:textId="77777777" w:rsidR="00E1289B" w:rsidRDefault="00E1289B" w:rsidP="0090758A">
      <w:pPr>
        <w:autoSpaceDE w:val="0"/>
        <w:autoSpaceDN w:val="0"/>
        <w:adjustRightInd w:val="0"/>
        <w:rPr>
          <w:rFonts w:eastAsia="Arial Unicode MS"/>
        </w:rPr>
      </w:pPr>
    </w:p>
    <w:p w14:paraId="3D5988FC" w14:textId="77777777" w:rsidR="0090758A" w:rsidRDefault="0090758A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</w:p>
    <w:p w14:paraId="2EE8FF3E" w14:textId="77777777" w:rsidR="0090758A" w:rsidRDefault="0090758A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Jestem zainteresowana/</w:t>
      </w:r>
      <w:proofErr w:type="spellStart"/>
      <w:r>
        <w:rPr>
          <w:rFonts w:eastAsia="Arial Unicode MS"/>
          <w:sz w:val="24"/>
          <w:szCs w:val="24"/>
        </w:rPr>
        <w:t>ny</w:t>
      </w:r>
      <w:proofErr w:type="spellEnd"/>
      <w:r>
        <w:rPr>
          <w:rFonts w:eastAsia="Arial Unicode MS"/>
          <w:sz w:val="24"/>
          <w:szCs w:val="24"/>
        </w:rPr>
        <w:t xml:space="preserve"> realizacją ww. usługi na następujących warunkach:</w:t>
      </w:r>
    </w:p>
    <w:p w14:paraId="3B94C33E" w14:textId="77777777" w:rsidR="0090758A" w:rsidRDefault="0090758A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</w:p>
    <w:p w14:paraId="5512F392" w14:textId="0C883FB1" w:rsidR="0090758A" w:rsidRDefault="0090758A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Proponowana cena: </w:t>
      </w:r>
      <w:r w:rsidR="00E42C3D">
        <w:rPr>
          <w:rFonts w:eastAsia="Arial Unicode MS"/>
          <w:sz w:val="24"/>
          <w:szCs w:val="24"/>
        </w:rPr>
        <w:t>………</w:t>
      </w:r>
      <w:r>
        <w:rPr>
          <w:rFonts w:eastAsia="Arial Unicode MS"/>
          <w:sz w:val="24"/>
          <w:szCs w:val="24"/>
        </w:rPr>
        <w:t xml:space="preserve"> zł / godzina dydaktyczna brutto</w:t>
      </w:r>
    </w:p>
    <w:p w14:paraId="5316FDE8" w14:textId="77777777" w:rsidR="0090758A" w:rsidRDefault="0090758A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</w:p>
    <w:p w14:paraId="34178D44" w14:textId="77777777" w:rsidR="0090758A" w:rsidRDefault="0090758A" w:rsidP="0090758A">
      <w:pPr>
        <w:autoSpaceDE w:val="0"/>
        <w:autoSpaceDN w:val="0"/>
        <w:adjustRightInd w:val="0"/>
        <w:rPr>
          <w:rFonts w:eastAsia="Arial Unicode MS"/>
          <w:sz w:val="24"/>
          <w:szCs w:val="24"/>
        </w:rPr>
      </w:pPr>
    </w:p>
    <w:p w14:paraId="06933755" w14:textId="77777777" w:rsidR="0090758A" w:rsidRDefault="0090758A" w:rsidP="0090758A">
      <w:pPr>
        <w:autoSpaceDE w:val="0"/>
        <w:autoSpaceDN w:val="0"/>
        <w:adjustRightInd w:val="0"/>
        <w:rPr>
          <w:rFonts w:ascii="Trebuchet MS" w:eastAsia="Arial Unicode MS" w:hAnsi="Trebuchet MS" w:cs="Trebuchet MS"/>
        </w:rPr>
      </w:pPr>
      <w:r>
        <w:rPr>
          <w:rFonts w:eastAsia="Arial Unicode MS"/>
          <w:sz w:val="24"/>
          <w:szCs w:val="24"/>
        </w:rPr>
        <w:t>Oświadczam, iż spełniam wszystkie niezbędne wymagania i posiadam doświadczenie wystarczające do prawidłowego wykonania wskazanej usługi.</w:t>
      </w:r>
    </w:p>
    <w:p w14:paraId="58BE723F" w14:textId="77777777" w:rsidR="0090758A" w:rsidRPr="0069449E" w:rsidRDefault="0090758A" w:rsidP="0090758A">
      <w:pPr>
        <w:jc w:val="center"/>
        <w:rPr>
          <w:rFonts w:ascii="Trebuchet MS" w:eastAsia="Arial Unicode MS" w:hAnsi="Trebuchet MS" w:cs="Trebuchet MS"/>
          <w:sz w:val="24"/>
          <w:szCs w:val="24"/>
        </w:rPr>
      </w:pPr>
    </w:p>
    <w:p w14:paraId="1D31C7D6" w14:textId="13618258" w:rsidR="0090758A" w:rsidRDefault="0090758A" w:rsidP="0090758A">
      <w:pPr>
        <w:jc w:val="center"/>
        <w:rPr>
          <w:rFonts w:ascii="Trebuchet MS" w:eastAsia="Arial Unicode MS" w:hAnsi="Trebuchet MS" w:cs="Trebuchet MS"/>
          <w:sz w:val="24"/>
          <w:szCs w:val="24"/>
        </w:rPr>
      </w:pPr>
    </w:p>
    <w:p w14:paraId="1ED235E0" w14:textId="77777777" w:rsidR="0090758A" w:rsidRPr="0069449E" w:rsidRDefault="0090758A" w:rsidP="0090758A">
      <w:pPr>
        <w:jc w:val="center"/>
        <w:rPr>
          <w:rFonts w:ascii="Trebuchet MS" w:eastAsia="Arial Unicode MS" w:hAnsi="Trebuchet MS" w:cs="Trebuchet MS"/>
          <w:sz w:val="24"/>
          <w:szCs w:val="24"/>
        </w:rPr>
      </w:pPr>
    </w:p>
    <w:p w14:paraId="19CC1444" w14:textId="6CF5E530" w:rsidR="0090758A" w:rsidRDefault="00E42C3D" w:rsidP="0090758A">
      <w:pPr>
        <w:autoSpaceDE w:val="0"/>
        <w:autoSpaceDN w:val="0"/>
        <w:adjustRightInd w:val="0"/>
        <w:jc w:val="center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    </w:t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 w:rsidR="0090758A">
        <w:rPr>
          <w:rFonts w:eastAsia="Arial Unicode MS"/>
          <w:sz w:val="24"/>
          <w:szCs w:val="24"/>
        </w:rPr>
        <w:t xml:space="preserve">                </w:t>
      </w:r>
      <w:r w:rsidR="0090758A">
        <w:rPr>
          <w:rFonts w:eastAsia="Arial Unicode MS"/>
          <w:sz w:val="24"/>
          <w:szCs w:val="24"/>
        </w:rPr>
        <w:tab/>
      </w:r>
      <w:r w:rsidR="0090758A">
        <w:rPr>
          <w:rFonts w:eastAsia="Arial Unicode MS"/>
          <w:sz w:val="24"/>
          <w:szCs w:val="24"/>
        </w:rPr>
        <w:tab/>
      </w:r>
      <w:r w:rsidR="0090758A">
        <w:rPr>
          <w:rFonts w:eastAsia="Arial Unicode MS"/>
          <w:sz w:val="24"/>
          <w:szCs w:val="24"/>
        </w:rPr>
        <w:tab/>
        <w:t>………………………………….</w:t>
      </w:r>
    </w:p>
    <w:p w14:paraId="3C93CA2B" w14:textId="1FEC9936" w:rsidR="008854EF" w:rsidRPr="00B016B6" w:rsidRDefault="0090758A" w:rsidP="00B016B6">
      <w:pPr>
        <w:suppressAutoHyphens/>
        <w:autoSpaceDE w:val="0"/>
        <w:autoSpaceDN w:val="0"/>
        <w:adjustRightInd w:val="0"/>
        <w:jc w:val="center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Data</w:t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</w:r>
      <w:r>
        <w:rPr>
          <w:rFonts w:eastAsia="Arial Unicode MS"/>
          <w:sz w:val="24"/>
          <w:szCs w:val="24"/>
        </w:rPr>
        <w:tab/>
        <w:t>Podpis</w:t>
      </w:r>
    </w:p>
    <w:sectPr w:rsidR="008854EF" w:rsidRPr="00B016B6" w:rsidSect="00095F3C">
      <w:headerReference w:type="default" r:id="rId8"/>
      <w:footerReference w:type="even" r:id="rId9"/>
      <w:footerReference w:type="default" r:id="rId10"/>
      <w:pgSz w:w="11906" w:h="16838"/>
      <w:pgMar w:top="1816" w:right="1106" w:bottom="1417" w:left="1417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45F4C" w14:textId="77777777" w:rsidR="0049375C" w:rsidRDefault="0049375C" w:rsidP="00001834">
      <w:r>
        <w:separator/>
      </w:r>
    </w:p>
  </w:endnote>
  <w:endnote w:type="continuationSeparator" w:id="0">
    <w:p w14:paraId="4E70F5DB" w14:textId="77777777" w:rsidR="0049375C" w:rsidRDefault="0049375C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319503026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B25F6F8" w14:textId="1B4AF35D" w:rsidR="002824B0" w:rsidRDefault="002824B0" w:rsidP="004F5785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289B5C05" w14:textId="77777777" w:rsidR="002824B0" w:rsidRDefault="002824B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5A8B0" w14:textId="79277BDB" w:rsidR="00A943D4" w:rsidRDefault="006120ED" w:rsidP="00F565D4">
    <w:pPr>
      <w:ind w:left="-426"/>
      <w:rPr>
        <w:rFonts w:ascii="Arial" w:hAnsi="Arial" w:cs="Arial"/>
        <w:bCs/>
        <w:color w:val="000000"/>
        <w:kern w:val="2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FBA3E74" wp14:editId="140CB64D">
              <wp:simplePos x="0" y="0"/>
              <wp:positionH relativeFrom="column">
                <wp:posOffset>3744866</wp:posOffset>
              </wp:positionH>
              <wp:positionV relativeFrom="paragraph">
                <wp:posOffset>244040</wp:posOffset>
              </wp:positionV>
              <wp:extent cx="2912716" cy="1073889"/>
              <wp:effectExtent l="0" t="0" r="0" b="5715"/>
              <wp:wrapNone/>
              <wp:docPr id="4" name="Pole tekstow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12716" cy="107388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C74ED1" w14:textId="46BA6E55" w:rsidR="00A943D4" w:rsidRDefault="00F70DE4">
                          <w:r w:rsidRPr="00F70DE4">
                            <w:rPr>
                              <w:noProof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BA3E74" id="_x0000_t202" coordsize="21600,21600" o:spt="202" path="m,l,21600r21600,l21600,xe">
              <v:stroke joinstyle="miter"/>
              <v:path gradientshapeok="t" o:connecttype="rect"/>
            </v:shapetype>
            <v:shape id="Pole tekstowe 4" o:spid="_x0000_s1026" type="#_x0000_t202" style="position:absolute;left:0;text-align:left;margin-left:294.85pt;margin-top:19.2pt;width:229.35pt;height:84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" fillcolor="white [3201]" stroked="f" strokeweight=".5pt">
              <v:textbox>
                <w:txbxContent>
                  <w:p w14:paraId="27C74ED1" w14:textId="46BA6E55" w:rsidR="00A943D4" w:rsidRDefault="00F70DE4">
                    <w:r w:rsidRPr="00F70DE4">
                      <w:rPr>
                        <w:noProof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p w14:paraId="53F55149" w14:textId="77777777" w:rsidR="00A943D4" w:rsidRPr="004F71E9" w:rsidRDefault="00A943D4" w:rsidP="00C17EE3">
    <w:pPr>
      <w:rPr>
        <w:rFonts w:ascii="Arial" w:hAnsi="Arial" w:cs="Arial"/>
        <w:sz w:val="16"/>
        <w:lang w:val="en-US"/>
      </w:rPr>
    </w:pP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</w:p>
  <w:p w14:paraId="053C4633" w14:textId="77777777" w:rsidR="00A943D4" w:rsidRPr="004F71E9" w:rsidRDefault="00A943D4" w:rsidP="00924044">
    <w:pPr>
      <w:pStyle w:val="Nagwek"/>
      <w:textAlignment w:val="baseline"/>
      <w:rPr>
        <w:rFonts w:ascii="Arial" w:hAnsi="Arial" w:cs="Arial"/>
        <w:sz w:val="16"/>
        <w:szCs w:val="16"/>
        <w:lang w:val="en-US"/>
      </w:rPr>
    </w:pPr>
  </w:p>
  <w:p w14:paraId="745DBC7C" w14:textId="77777777" w:rsidR="00A943D4" w:rsidRPr="00FC7050" w:rsidRDefault="00A943D4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D3C6F" w14:textId="77777777" w:rsidR="0049375C" w:rsidRDefault="0049375C" w:rsidP="00001834">
      <w:r>
        <w:separator/>
      </w:r>
    </w:p>
  </w:footnote>
  <w:footnote w:type="continuationSeparator" w:id="0">
    <w:p w14:paraId="6C03CFAD" w14:textId="77777777" w:rsidR="0049375C" w:rsidRDefault="0049375C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F2543" w14:textId="77777777" w:rsidR="00A943D4" w:rsidRDefault="00A943D4">
    <w:pPr>
      <w:pStyle w:val="Nagwek"/>
    </w:pPr>
  </w:p>
  <w:p w14:paraId="44357E3D" w14:textId="03920EC2" w:rsidR="00A943D4" w:rsidRDefault="00390273">
    <w:pPr>
      <w:pStyle w:val="Nagwek"/>
    </w:pPr>
    <w:r w:rsidRPr="003977A8">
      <w:rPr>
        <w:noProof/>
      </w:rPr>
      <w:drawing>
        <wp:inline distT="0" distB="0" distL="0" distR="0" wp14:anchorId="154CCAF2" wp14:editId="2177F97A">
          <wp:extent cx="5958205" cy="900430"/>
          <wp:effectExtent l="0" t="0" r="0" b="1270"/>
          <wp:docPr id="1" name="Obraz 1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8205" cy="900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8D096" w14:textId="77777777" w:rsidR="00A943D4" w:rsidRDefault="00A943D4">
    <w:pPr>
      <w:pStyle w:val="Nagwek"/>
    </w:pPr>
  </w:p>
  <w:p w14:paraId="45A6EFF2" w14:textId="106FACA9" w:rsidR="00A943D4" w:rsidRPr="00B016B6" w:rsidRDefault="00A943D4" w:rsidP="00B016B6">
    <w:pPr>
      <w:jc w:val="center"/>
    </w:pPr>
    <w:r w:rsidRPr="00B016B6">
      <w:t xml:space="preserve">Projekt </w:t>
    </w:r>
    <w:r w:rsidR="00B016B6" w:rsidRPr="00B016B6">
      <w:t>„Innowacyjny biznes</w:t>
    </w:r>
    <w:r w:rsidR="00390273">
      <w:t xml:space="preserve"> II</w:t>
    </w:r>
    <w:r w:rsidR="00B016B6" w:rsidRPr="00B016B6">
      <w:t xml:space="preserve">” </w:t>
    </w:r>
    <w:r w:rsidRPr="00B016B6">
      <w:t>współfinansowany ze środków Unii Europejskiej w ramach Europejskiego Funduszu Społecznego</w:t>
    </w:r>
  </w:p>
  <w:p w14:paraId="6BE0E5E4" w14:textId="77777777" w:rsidR="00A943D4" w:rsidRPr="00D0750A" w:rsidRDefault="00A943D4" w:rsidP="00D0750A">
    <w:pP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94863F66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3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4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5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6" w15:restartNumberingAfterBreak="0">
    <w:nsid w:val="00000008"/>
    <w:multiLevelType w:val="hybridMultilevel"/>
    <w:tmpl w:val="00000008"/>
    <w:lvl w:ilvl="0" w:tplc="000002BD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9"/>
    <w:multiLevelType w:val="hybridMultilevel"/>
    <w:tmpl w:val="00000009"/>
    <w:lvl w:ilvl="0" w:tplc="0000032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A"/>
    <w:multiLevelType w:val="hybridMultilevel"/>
    <w:tmpl w:val="0000000A"/>
    <w:lvl w:ilvl="0" w:tplc="00000385">
      <w:start w:val="4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B"/>
    <w:multiLevelType w:val="hybridMultilevel"/>
    <w:tmpl w:val="0000000B"/>
    <w:lvl w:ilvl="0" w:tplc="000003E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D"/>
    <w:multiLevelType w:val="hybridMultilevel"/>
    <w:tmpl w:val="0000000D"/>
    <w:lvl w:ilvl="0" w:tplc="000004B1">
      <w:start w:val="3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E"/>
    <w:multiLevelType w:val="hybridMultilevel"/>
    <w:tmpl w:val="0000000E"/>
    <w:lvl w:ilvl="0" w:tplc="0000051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13E6579"/>
    <w:multiLevelType w:val="multilevel"/>
    <w:tmpl w:val="523410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DF595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10D91837"/>
    <w:multiLevelType w:val="hybridMultilevel"/>
    <w:tmpl w:val="5896CD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BBC22EA"/>
    <w:multiLevelType w:val="multilevel"/>
    <w:tmpl w:val="34C4B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FFA7E3C"/>
    <w:multiLevelType w:val="hybridMultilevel"/>
    <w:tmpl w:val="45AE93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21736870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E10045"/>
    <w:multiLevelType w:val="hybridMultilevel"/>
    <w:tmpl w:val="2F6A6C78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2" w15:restartNumberingAfterBreak="0">
    <w:nsid w:val="2C847F2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30D3C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4F19DF"/>
    <w:multiLevelType w:val="hybridMultilevel"/>
    <w:tmpl w:val="E7D2EB5C"/>
    <w:numStyleLink w:val="Zaimportowanystyl41"/>
  </w:abstractNum>
  <w:abstractNum w:abstractNumId="31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58DF3A2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5BD71B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621C0D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624B236D"/>
    <w:multiLevelType w:val="hybridMultilevel"/>
    <w:tmpl w:val="D01E88AE"/>
    <w:lvl w:ilvl="0" w:tplc="053AE292">
      <w:start w:val="1"/>
      <w:numFmt w:val="decimal"/>
      <w:lvlText w:val="%1."/>
      <w:lvlJc w:val="left"/>
      <w:pPr>
        <w:ind w:left="720" w:hanging="360"/>
      </w:pPr>
      <w:rPr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5E6B46"/>
    <w:multiLevelType w:val="hybridMultilevel"/>
    <w:tmpl w:val="9B465B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9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0" w15:restartNumberingAfterBreak="0">
    <w:nsid w:val="68BD6110"/>
    <w:multiLevelType w:val="hybridMultilevel"/>
    <w:tmpl w:val="CF383BBE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6B0205E8"/>
    <w:multiLevelType w:val="hybridMultilevel"/>
    <w:tmpl w:val="2020D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124E3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" w15:restartNumberingAfterBreak="0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B2447B"/>
    <w:multiLevelType w:val="hybridMultilevel"/>
    <w:tmpl w:val="E7D2EB5C"/>
    <w:styleLink w:val="Zaimportowanystyl41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5" w15:restartNumberingAfterBreak="0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7682859">
    <w:abstractNumId w:val="44"/>
  </w:num>
  <w:num w:numId="2" w16cid:durableId="2082755218">
    <w:abstractNumId w:val="40"/>
  </w:num>
  <w:num w:numId="3" w16cid:durableId="263224373">
    <w:abstractNumId w:val="38"/>
  </w:num>
  <w:num w:numId="4" w16cid:durableId="687559167">
    <w:abstractNumId w:val="26"/>
  </w:num>
  <w:num w:numId="5" w16cid:durableId="1474256731">
    <w:abstractNumId w:val="39"/>
  </w:num>
  <w:num w:numId="6" w16cid:durableId="1889759057">
    <w:abstractNumId w:val="19"/>
  </w:num>
  <w:num w:numId="7" w16cid:durableId="1076321558">
    <w:abstractNumId w:val="15"/>
  </w:num>
  <w:num w:numId="8" w16cid:durableId="131996">
    <w:abstractNumId w:val="25"/>
  </w:num>
  <w:num w:numId="9" w16cid:durableId="1863085215">
    <w:abstractNumId w:val="31"/>
  </w:num>
  <w:num w:numId="10" w16cid:durableId="1369180417">
    <w:abstractNumId w:val="28"/>
  </w:num>
  <w:num w:numId="11" w16cid:durableId="1332566875">
    <w:abstractNumId w:val="24"/>
  </w:num>
  <w:num w:numId="12" w16cid:durableId="1524855857">
    <w:abstractNumId w:val="30"/>
  </w:num>
  <w:num w:numId="13" w16cid:durableId="1490831345">
    <w:abstractNumId w:val="22"/>
  </w:num>
  <w:num w:numId="14" w16cid:durableId="113603732">
    <w:abstractNumId w:val="32"/>
  </w:num>
  <w:num w:numId="15" w16cid:durableId="837503047">
    <w:abstractNumId w:val="34"/>
  </w:num>
  <w:num w:numId="16" w16cid:durableId="2110276839">
    <w:abstractNumId w:val="23"/>
  </w:num>
  <w:num w:numId="17" w16cid:durableId="2100784666">
    <w:abstractNumId w:val="33"/>
  </w:num>
  <w:num w:numId="18" w16cid:durableId="1889607749">
    <w:abstractNumId w:val="42"/>
  </w:num>
  <w:num w:numId="19" w16cid:durableId="730470571">
    <w:abstractNumId w:val="13"/>
  </w:num>
  <w:num w:numId="20" w16cid:durableId="1677003262">
    <w:abstractNumId w:val="14"/>
  </w:num>
  <w:num w:numId="21" w16cid:durableId="1820995208">
    <w:abstractNumId w:val="29"/>
  </w:num>
  <w:num w:numId="22" w16cid:durableId="155194436">
    <w:abstractNumId w:val="45"/>
  </w:num>
  <w:num w:numId="23" w16cid:durableId="1443189793">
    <w:abstractNumId w:val="37"/>
  </w:num>
  <w:num w:numId="24" w16cid:durableId="1621834529">
    <w:abstractNumId w:val="27"/>
  </w:num>
  <w:num w:numId="25" w16cid:durableId="1889755589">
    <w:abstractNumId w:val="43"/>
  </w:num>
  <w:num w:numId="26" w16cid:durableId="1340280012">
    <w:abstractNumId w:val="20"/>
  </w:num>
  <w:num w:numId="27" w16cid:durableId="141775326">
    <w:abstractNumId w:val="16"/>
  </w:num>
  <w:num w:numId="28" w16cid:durableId="1857765764">
    <w:abstractNumId w:val="41"/>
  </w:num>
  <w:num w:numId="29" w16cid:durableId="1993867721">
    <w:abstractNumId w:val="35"/>
  </w:num>
  <w:num w:numId="30" w16cid:durableId="581069748">
    <w:abstractNumId w:val="17"/>
  </w:num>
  <w:num w:numId="31" w16cid:durableId="833762076">
    <w:abstractNumId w:val="2"/>
  </w:num>
  <w:num w:numId="32" w16cid:durableId="1909879545">
    <w:abstractNumId w:val="3"/>
  </w:num>
  <w:num w:numId="33" w16cid:durableId="814836942">
    <w:abstractNumId w:val="4"/>
  </w:num>
  <w:num w:numId="34" w16cid:durableId="680159375">
    <w:abstractNumId w:val="6"/>
  </w:num>
  <w:num w:numId="35" w16cid:durableId="1889492385">
    <w:abstractNumId w:val="7"/>
  </w:num>
  <w:num w:numId="36" w16cid:durableId="200752297">
    <w:abstractNumId w:val="8"/>
  </w:num>
  <w:num w:numId="37" w16cid:durableId="938567528">
    <w:abstractNumId w:val="9"/>
  </w:num>
  <w:num w:numId="38" w16cid:durableId="29377795">
    <w:abstractNumId w:val="10"/>
  </w:num>
  <w:num w:numId="39" w16cid:durableId="230117040">
    <w:abstractNumId w:val="11"/>
  </w:num>
  <w:num w:numId="40" w16cid:durableId="2095660202">
    <w:abstractNumId w:val="18"/>
  </w:num>
  <w:num w:numId="41" w16cid:durableId="731074798">
    <w:abstractNumId w:val="36"/>
  </w:num>
  <w:num w:numId="42" w16cid:durableId="42679523">
    <w:abstractNumId w:val="21"/>
  </w:num>
  <w:num w:numId="43" w16cid:durableId="381490911">
    <w:abstractNumId w:val="12"/>
  </w:num>
  <w:num w:numId="44" w16cid:durableId="1599021225">
    <w:abstractNumId w:val="0"/>
  </w:num>
  <w:num w:numId="45" w16cid:durableId="1604221216">
    <w:abstractNumId w:val="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16CC4"/>
    <w:rsid w:val="00025430"/>
    <w:rsid w:val="0002794B"/>
    <w:rsid w:val="0003047E"/>
    <w:rsid w:val="00034661"/>
    <w:rsid w:val="00035F78"/>
    <w:rsid w:val="00041D16"/>
    <w:rsid w:val="000500E7"/>
    <w:rsid w:val="00056565"/>
    <w:rsid w:val="000612D5"/>
    <w:rsid w:val="00063D40"/>
    <w:rsid w:val="000642D4"/>
    <w:rsid w:val="00065EAE"/>
    <w:rsid w:val="0007711D"/>
    <w:rsid w:val="000811E2"/>
    <w:rsid w:val="0009322E"/>
    <w:rsid w:val="00095F3C"/>
    <w:rsid w:val="0009677D"/>
    <w:rsid w:val="000B37C0"/>
    <w:rsid w:val="000B6D6F"/>
    <w:rsid w:val="000B6FB2"/>
    <w:rsid w:val="000C0CF5"/>
    <w:rsid w:val="000C1266"/>
    <w:rsid w:val="000C1398"/>
    <w:rsid w:val="000C31FE"/>
    <w:rsid w:val="000D0505"/>
    <w:rsid w:val="000D1F9A"/>
    <w:rsid w:val="000D67F0"/>
    <w:rsid w:val="000D6BFF"/>
    <w:rsid w:val="000E26FE"/>
    <w:rsid w:val="000E2CDA"/>
    <w:rsid w:val="000E4230"/>
    <w:rsid w:val="000E4D6D"/>
    <w:rsid w:val="000F012B"/>
    <w:rsid w:val="000F03EA"/>
    <w:rsid w:val="000F29B6"/>
    <w:rsid w:val="000F69DD"/>
    <w:rsid w:val="000F759A"/>
    <w:rsid w:val="0010105D"/>
    <w:rsid w:val="0010797D"/>
    <w:rsid w:val="00110FE2"/>
    <w:rsid w:val="0011225F"/>
    <w:rsid w:val="00113D2D"/>
    <w:rsid w:val="00117C95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D26"/>
    <w:rsid w:val="001557C7"/>
    <w:rsid w:val="00155C30"/>
    <w:rsid w:val="00157447"/>
    <w:rsid w:val="00160C2C"/>
    <w:rsid w:val="00170ED9"/>
    <w:rsid w:val="00174674"/>
    <w:rsid w:val="00175E75"/>
    <w:rsid w:val="00177C30"/>
    <w:rsid w:val="00183FEE"/>
    <w:rsid w:val="00184EA5"/>
    <w:rsid w:val="00186233"/>
    <w:rsid w:val="00186335"/>
    <w:rsid w:val="0018653C"/>
    <w:rsid w:val="00192A6B"/>
    <w:rsid w:val="00196E18"/>
    <w:rsid w:val="001A2362"/>
    <w:rsid w:val="001A55A3"/>
    <w:rsid w:val="001A7850"/>
    <w:rsid w:val="001B1C4A"/>
    <w:rsid w:val="001B3541"/>
    <w:rsid w:val="001B3E27"/>
    <w:rsid w:val="001B5DEC"/>
    <w:rsid w:val="001C574E"/>
    <w:rsid w:val="001C781B"/>
    <w:rsid w:val="001D12B5"/>
    <w:rsid w:val="001D1902"/>
    <w:rsid w:val="001E3360"/>
    <w:rsid w:val="001E5FF9"/>
    <w:rsid w:val="001E63FC"/>
    <w:rsid w:val="001E6921"/>
    <w:rsid w:val="001F1815"/>
    <w:rsid w:val="001F6EEF"/>
    <w:rsid w:val="00207665"/>
    <w:rsid w:val="002119DF"/>
    <w:rsid w:val="00212A6E"/>
    <w:rsid w:val="00214F5F"/>
    <w:rsid w:val="002211A5"/>
    <w:rsid w:val="002270C7"/>
    <w:rsid w:val="002313B7"/>
    <w:rsid w:val="00241D91"/>
    <w:rsid w:val="0024427E"/>
    <w:rsid w:val="00245A79"/>
    <w:rsid w:val="002513A7"/>
    <w:rsid w:val="0025765A"/>
    <w:rsid w:val="0026572F"/>
    <w:rsid w:val="00265B68"/>
    <w:rsid w:val="00266567"/>
    <w:rsid w:val="00270BED"/>
    <w:rsid w:val="0027209B"/>
    <w:rsid w:val="0027324D"/>
    <w:rsid w:val="00274B95"/>
    <w:rsid w:val="002824B0"/>
    <w:rsid w:val="00286BAD"/>
    <w:rsid w:val="002A37E1"/>
    <w:rsid w:val="002A4D74"/>
    <w:rsid w:val="002A65C7"/>
    <w:rsid w:val="002B0FB2"/>
    <w:rsid w:val="002B13C3"/>
    <w:rsid w:val="002B40DD"/>
    <w:rsid w:val="002B46A1"/>
    <w:rsid w:val="002B7432"/>
    <w:rsid w:val="002C4A8F"/>
    <w:rsid w:val="002C74EC"/>
    <w:rsid w:val="002D22ED"/>
    <w:rsid w:val="002D3A54"/>
    <w:rsid w:val="002E03C1"/>
    <w:rsid w:val="002E5054"/>
    <w:rsid w:val="002F0241"/>
    <w:rsid w:val="002F38B1"/>
    <w:rsid w:val="002F4DF6"/>
    <w:rsid w:val="00300067"/>
    <w:rsid w:val="003003B5"/>
    <w:rsid w:val="003022E7"/>
    <w:rsid w:val="003128B6"/>
    <w:rsid w:val="00313117"/>
    <w:rsid w:val="00314187"/>
    <w:rsid w:val="00315C37"/>
    <w:rsid w:val="0031640C"/>
    <w:rsid w:val="00334C67"/>
    <w:rsid w:val="003364A8"/>
    <w:rsid w:val="00340AB7"/>
    <w:rsid w:val="00341107"/>
    <w:rsid w:val="00345B55"/>
    <w:rsid w:val="003509BC"/>
    <w:rsid w:val="00356BEA"/>
    <w:rsid w:val="0036149C"/>
    <w:rsid w:val="00365542"/>
    <w:rsid w:val="003658FF"/>
    <w:rsid w:val="0036693A"/>
    <w:rsid w:val="00367B0B"/>
    <w:rsid w:val="00370BAC"/>
    <w:rsid w:val="00373C7F"/>
    <w:rsid w:val="0038010D"/>
    <w:rsid w:val="003832DA"/>
    <w:rsid w:val="003852C9"/>
    <w:rsid w:val="00385F8A"/>
    <w:rsid w:val="00390273"/>
    <w:rsid w:val="00390592"/>
    <w:rsid w:val="00393257"/>
    <w:rsid w:val="00393970"/>
    <w:rsid w:val="00397568"/>
    <w:rsid w:val="003A2EBE"/>
    <w:rsid w:val="003A391F"/>
    <w:rsid w:val="003A432E"/>
    <w:rsid w:val="003A4E3B"/>
    <w:rsid w:val="003B0BF4"/>
    <w:rsid w:val="003B0E2F"/>
    <w:rsid w:val="003B546C"/>
    <w:rsid w:val="003B6052"/>
    <w:rsid w:val="003B72E8"/>
    <w:rsid w:val="003B7D94"/>
    <w:rsid w:val="003C1762"/>
    <w:rsid w:val="003C1D21"/>
    <w:rsid w:val="003C2F06"/>
    <w:rsid w:val="003C5577"/>
    <w:rsid w:val="003D0DEE"/>
    <w:rsid w:val="003D105B"/>
    <w:rsid w:val="003D16DD"/>
    <w:rsid w:val="003D2293"/>
    <w:rsid w:val="003D31C7"/>
    <w:rsid w:val="003D6874"/>
    <w:rsid w:val="003D6E62"/>
    <w:rsid w:val="003D7D22"/>
    <w:rsid w:val="003E3B43"/>
    <w:rsid w:val="003E64C4"/>
    <w:rsid w:val="003E6E2B"/>
    <w:rsid w:val="003E7B98"/>
    <w:rsid w:val="003F0CFE"/>
    <w:rsid w:val="003F0EDB"/>
    <w:rsid w:val="003F4078"/>
    <w:rsid w:val="0040181D"/>
    <w:rsid w:val="004059E4"/>
    <w:rsid w:val="00407F38"/>
    <w:rsid w:val="0041363A"/>
    <w:rsid w:val="004244D0"/>
    <w:rsid w:val="00431F34"/>
    <w:rsid w:val="00441E75"/>
    <w:rsid w:val="00446739"/>
    <w:rsid w:val="00451049"/>
    <w:rsid w:val="00452097"/>
    <w:rsid w:val="00455918"/>
    <w:rsid w:val="0046000C"/>
    <w:rsid w:val="00460508"/>
    <w:rsid w:val="004639F4"/>
    <w:rsid w:val="00472884"/>
    <w:rsid w:val="004739B2"/>
    <w:rsid w:val="0049363A"/>
    <w:rsid w:val="0049375C"/>
    <w:rsid w:val="0049480E"/>
    <w:rsid w:val="0049492A"/>
    <w:rsid w:val="004A1AB0"/>
    <w:rsid w:val="004A219F"/>
    <w:rsid w:val="004A536E"/>
    <w:rsid w:val="004A6C6D"/>
    <w:rsid w:val="004A747A"/>
    <w:rsid w:val="004B0E79"/>
    <w:rsid w:val="004D0CC1"/>
    <w:rsid w:val="004D212B"/>
    <w:rsid w:val="004E15B3"/>
    <w:rsid w:val="004E223D"/>
    <w:rsid w:val="004E3C0E"/>
    <w:rsid w:val="004E509B"/>
    <w:rsid w:val="004E759E"/>
    <w:rsid w:val="004F0284"/>
    <w:rsid w:val="004F1DFC"/>
    <w:rsid w:val="004F71E9"/>
    <w:rsid w:val="005019A3"/>
    <w:rsid w:val="00512FDE"/>
    <w:rsid w:val="00516953"/>
    <w:rsid w:val="00517CF9"/>
    <w:rsid w:val="00521018"/>
    <w:rsid w:val="0052274F"/>
    <w:rsid w:val="00526C40"/>
    <w:rsid w:val="005370AF"/>
    <w:rsid w:val="00541C86"/>
    <w:rsid w:val="005424DC"/>
    <w:rsid w:val="005435B2"/>
    <w:rsid w:val="00546D35"/>
    <w:rsid w:val="0055230B"/>
    <w:rsid w:val="005619DE"/>
    <w:rsid w:val="005634DE"/>
    <w:rsid w:val="00571DCC"/>
    <w:rsid w:val="00572B1D"/>
    <w:rsid w:val="00572DF7"/>
    <w:rsid w:val="005735D0"/>
    <w:rsid w:val="00575442"/>
    <w:rsid w:val="00576985"/>
    <w:rsid w:val="00576CD0"/>
    <w:rsid w:val="005817DB"/>
    <w:rsid w:val="00582DA3"/>
    <w:rsid w:val="00584843"/>
    <w:rsid w:val="00587953"/>
    <w:rsid w:val="00590AD4"/>
    <w:rsid w:val="0059225F"/>
    <w:rsid w:val="00594062"/>
    <w:rsid w:val="00594728"/>
    <w:rsid w:val="005A0027"/>
    <w:rsid w:val="005A1108"/>
    <w:rsid w:val="005A1218"/>
    <w:rsid w:val="005A21EC"/>
    <w:rsid w:val="005A344B"/>
    <w:rsid w:val="005A72D3"/>
    <w:rsid w:val="005A7ED1"/>
    <w:rsid w:val="005B5E2D"/>
    <w:rsid w:val="005B62C4"/>
    <w:rsid w:val="005C001A"/>
    <w:rsid w:val="005C3F9B"/>
    <w:rsid w:val="005D2F9E"/>
    <w:rsid w:val="005D5C40"/>
    <w:rsid w:val="005D5C56"/>
    <w:rsid w:val="005E0BF1"/>
    <w:rsid w:val="005E109B"/>
    <w:rsid w:val="005E1C3C"/>
    <w:rsid w:val="005E46BE"/>
    <w:rsid w:val="005E7063"/>
    <w:rsid w:val="00600607"/>
    <w:rsid w:val="0060489B"/>
    <w:rsid w:val="006066FB"/>
    <w:rsid w:val="00606F72"/>
    <w:rsid w:val="00611ACC"/>
    <w:rsid w:val="006120ED"/>
    <w:rsid w:val="006143A6"/>
    <w:rsid w:val="00620518"/>
    <w:rsid w:val="00620BC2"/>
    <w:rsid w:val="00621795"/>
    <w:rsid w:val="006235D5"/>
    <w:rsid w:val="00624FDB"/>
    <w:rsid w:val="006277B0"/>
    <w:rsid w:val="00631653"/>
    <w:rsid w:val="00634046"/>
    <w:rsid w:val="00634599"/>
    <w:rsid w:val="00636BB7"/>
    <w:rsid w:val="00642071"/>
    <w:rsid w:val="006429EC"/>
    <w:rsid w:val="006458A0"/>
    <w:rsid w:val="006469A6"/>
    <w:rsid w:val="00646D38"/>
    <w:rsid w:val="00670BBA"/>
    <w:rsid w:val="006758A1"/>
    <w:rsid w:val="00677B10"/>
    <w:rsid w:val="00681BF5"/>
    <w:rsid w:val="00682480"/>
    <w:rsid w:val="006916C3"/>
    <w:rsid w:val="006A1316"/>
    <w:rsid w:val="006A3155"/>
    <w:rsid w:val="006A31A6"/>
    <w:rsid w:val="006A440F"/>
    <w:rsid w:val="006A701B"/>
    <w:rsid w:val="006A753B"/>
    <w:rsid w:val="006B096A"/>
    <w:rsid w:val="006B0B1E"/>
    <w:rsid w:val="006C00FB"/>
    <w:rsid w:val="006C0517"/>
    <w:rsid w:val="006D4CB4"/>
    <w:rsid w:val="006F2A6A"/>
    <w:rsid w:val="006F3AC4"/>
    <w:rsid w:val="006F7F78"/>
    <w:rsid w:val="007002F4"/>
    <w:rsid w:val="007005A7"/>
    <w:rsid w:val="00705ABC"/>
    <w:rsid w:val="007078B9"/>
    <w:rsid w:val="00720099"/>
    <w:rsid w:val="00720BBC"/>
    <w:rsid w:val="0072571D"/>
    <w:rsid w:val="00731730"/>
    <w:rsid w:val="00733A5F"/>
    <w:rsid w:val="00733C95"/>
    <w:rsid w:val="00737EDB"/>
    <w:rsid w:val="007418E1"/>
    <w:rsid w:val="007473BC"/>
    <w:rsid w:val="0075056A"/>
    <w:rsid w:val="00750BF1"/>
    <w:rsid w:val="00773FED"/>
    <w:rsid w:val="0077593C"/>
    <w:rsid w:val="00782FD8"/>
    <w:rsid w:val="00787696"/>
    <w:rsid w:val="00791ED0"/>
    <w:rsid w:val="00797EC7"/>
    <w:rsid w:val="007A2DC6"/>
    <w:rsid w:val="007B43C3"/>
    <w:rsid w:val="007C00B8"/>
    <w:rsid w:val="007C0C1E"/>
    <w:rsid w:val="007C4441"/>
    <w:rsid w:val="007C71FD"/>
    <w:rsid w:val="007D242A"/>
    <w:rsid w:val="007E14A3"/>
    <w:rsid w:val="007E3B98"/>
    <w:rsid w:val="00803662"/>
    <w:rsid w:val="00807624"/>
    <w:rsid w:val="0081070D"/>
    <w:rsid w:val="00815EDE"/>
    <w:rsid w:val="0082405A"/>
    <w:rsid w:val="0083332E"/>
    <w:rsid w:val="00836C58"/>
    <w:rsid w:val="00837800"/>
    <w:rsid w:val="00844CB7"/>
    <w:rsid w:val="008454E4"/>
    <w:rsid w:val="00852B4A"/>
    <w:rsid w:val="00853D95"/>
    <w:rsid w:val="00854635"/>
    <w:rsid w:val="008549E6"/>
    <w:rsid w:val="008637E8"/>
    <w:rsid w:val="00864A18"/>
    <w:rsid w:val="00866EBD"/>
    <w:rsid w:val="00882FEE"/>
    <w:rsid w:val="008854EF"/>
    <w:rsid w:val="00886474"/>
    <w:rsid w:val="00891E62"/>
    <w:rsid w:val="00893685"/>
    <w:rsid w:val="008940F0"/>
    <w:rsid w:val="008A3511"/>
    <w:rsid w:val="008B0B03"/>
    <w:rsid w:val="008B2129"/>
    <w:rsid w:val="008C2316"/>
    <w:rsid w:val="008C241D"/>
    <w:rsid w:val="008C7159"/>
    <w:rsid w:val="008C7E71"/>
    <w:rsid w:val="008D21AD"/>
    <w:rsid w:val="008E7320"/>
    <w:rsid w:val="008F0770"/>
    <w:rsid w:val="009022A5"/>
    <w:rsid w:val="00902BC4"/>
    <w:rsid w:val="0090758A"/>
    <w:rsid w:val="0091537E"/>
    <w:rsid w:val="009173EC"/>
    <w:rsid w:val="00920E01"/>
    <w:rsid w:val="00921CD6"/>
    <w:rsid w:val="00924044"/>
    <w:rsid w:val="00950664"/>
    <w:rsid w:val="00954F9A"/>
    <w:rsid w:val="009568E0"/>
    <w:rsid w:val="00956AD7"/>
    <w:rsid w:val="00960AF2"/>
    <w:rsid w:val="00962E9C"/>
    <w:rsid w:val="00962F25"/>
    <w:rsid w:val="00963681"/>
    <w:rsid w:val="00964EB8"/>
    <w:rsid w:val="009732D3"/>
    <w:rsid w:val="0097731C"/>
    <w:rsid w:val="0098438D"/>
    <w:rsid w:val="009858E1"/>
    <w:rsid w:val="00992C40"/>
    <w:rsid w:val="0099389E"/>
    <w:rsid w:val="00996ADF"/>
    <w:rsid w:val="009A0ED5"/>
    <w:rsid w:val="009B2EE8"/>
    <w:rsid w:val="009B61EF"/>
    <w:rsid w:val="009C47F1"/>
    <w:rsid w:val="009D00E1"/>
    <w:rsid w:val="009D61B0"/>
    <w:rsid w:val="009E1285"/>
    <w:rsid w:val="009E27BB"/>
    <w:rsid w:val="009E72B5"/>
    <w:rsid w:val="009F0178"/>
    <w:rsid w:val="009F031B"/>
    <w:rsid w:val="009F22B2"/>
    <w:rsid w:val="009F3CC6"/>
    <w:rsid w:val="00A024AC"/>
    <w:rsid w:val="00A11ADE"/>
    <w:rsid w:val="00A132E4"/>
    <w:rsid w:val="00A30CB1"/>
    <w:rsid w:val="00A32656"/>
    <w:rsid w:val="00A336C3"/>
    <w:rsid w:val="00A33732"/>
    <w:rsid w:val="00A440D7"/>
    <w:rsid w:val="00A44D64"/>
    <w:rsid w:val="00A50B02"/>
    <w:rsid w:val="00A5159F"/>
    <w:rsid w:val="00A51C01"/>
    <w:rsid w:val="00A53E16"/>
    <w:rsid w:val="00A55948"/>
    <w:rsid w:val="00A57358"/>
    <w:rsid w:val="00A72346"/>
    <w:rsid w:val="00A7748D"/>
    <w:rsid w:val="00A775E5"/>
    <w:rsid w:val="00A811C4"/>
    <w:rsid w:val="00A83B97"/>
    <w:rsid w:val="00A9275A"/>
    <w:rsid w:val="00A932E9"/>
    <w:rsid w:val="00A943D4"/>
    <w:rsid w:val="00A94F87"/>
    <w:rsid w:val="00A969E0"/>
    <w:rsid w:val="00AA2974"/>
    <w:rsid w:val="00AA5404"/>
    <w:rsid w:val="00AB1AFA"/>
    <w:rsid w:val="00AB5C7B"/>
    <w:rsid w:val="00AB7555"/>
    <w:rsid w:val="00AC0C53"/>
    <w:rsid w:val="00AD2482"/>
    <w:rsid w:val="00AD751A"/>
    <w:rsid w:val="00AE1ADC"/>
    <w:rsid w:val="00AE47F9"/>
    <w:rsid w:val="00AE4F05"/>
    <w:rsid w:val="00AE5766"/>
    <w:rsid w:val="00AF086D"/>
    <w:rsid w:val="00AF1120"/>
    <w:rsid w:val="00AF4203"/>
    <w:rsid w:val="00AF6683"/>
    <w:rsid w:val="00B016B6"/>
    <w:rsid w:val="00B10375"/>
    <w:rsid w:val="00B14CA1"/>
    <w:rsid w:val="00B1587D"/>
    <w:rsid w:val="00B1646F"/>
    <w:rsid w:val="00B16AA4"/>
    <w:rsid w:val="00B16D3D"/>
    <w:rsid w:val="00B22034"/>
    <w:rsid w:val="00B275C4"/>
    <w:rsid w:val="00B3388B"/>
    <w:rsid w:val="00B33F7F"/>
    <w:rsid w:val="00B368F5"/>
    <w:rsid w:val="00B54A39"/>
    <w:rsid w:val="00B56BC3"/>
    <w:rsid w:val="00B57A23"/>
    <w:rsid w:val="00B6141B"/>
    <w:rsid w:val="00B65804"/>
    <w:rsid w:val="00B6690C"/>
    <w:rsid w:val="00B712F5"/>
    <w:rsid w:val="00B74661"/>
    <w:rsid w:val="00B76852"/>
    <w:rsid w:val="00B80C1C"/>
    <w:rsid w:val="00B84031"/>
    <w:rsid w:val="00B8573E"/>
    <w:rsid w:val="00B876EC"/>
    <w:rsid w:val="00B92857"/>
    <w:rsid w:val="00BA3B1B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0C1A"/>
    <w:rsid w:val="00BF2144"/>
    <w:rsid w:val="00BF482A"/>
    <w:rsid w:val="00BF59F7"/>
    <w:rsid w:val="00BF60D4"/>
    <w:rsid w:val="00C00D7D"/>
    <w:rsid w:val="00C0261E"/>
    <w:rsid w:val="00C17EE3"/>
    <w:rsid w:val="00C379CE"/>
    <w:rsid w:val="00C41356"/>
    <w:rsid w:val="00C4424F"/>
    <w:rsid w:val="00C44609"/>
    <w:rsid w:val="00C500EF"/>
    <w:rsid w:val="00C51794"/>
    <w:rsid w:val="00C53A50"/>
    <w:rsid w:val="00C5550C"/>
    <w:rsid w:val="00C55638"/>
    <w:rsid w:val="00C62801"/>
    <w:rsid w:val="00C6398E"/>
    <w:rsid w:val="00C6565F"/>
    <w:rsid w:val="00C740F7"/>
    <w:rsid w:val="00C84AB3"/>
    <w:rsid w:val="00C8670C"/>
    <w:rsid w:val="00C91C91"/>
    <w:rsid w:val="00C92685"/>
    <w:rsid w:val="00C94B6C"/>
    <w:rsid w:val="00CA1E70"/>
    <w:rsid w:val="00CB0684"/>
    <w:rsid w:val="00CB5E41"/>
    <w:rsid w:val="00CC2D40"/>
    <w:rsid w:val="00CC74A8"/>
    <w:rsid w:val="00CD0D08"/>
    <w:rsid w:val="00CD2053"/>
    <w:rsid w:val="00CD4E75"/>
    <w:rsid w:val="00CD6A28"/>
    <w:rsid w:val="00CF2F56"/>
    <w:rsid w:val="00CF6F22"/>
    <w:rsid w:val="00CF708C"/>
    <w:rsid w:val="00CF7ED3"/>
    <w:rsid w:val="00D0750A"/>
    <w:rsid w:val="00D07ADC"/>
    <w:rsid w:val="00D07E10"/>
    <w:rsid w:val="00D1643E"/>
    <w:rsid w:val="00D17780"/>
    <w:rsid w:val="00D24974"/>
    <w:rsid w:val="00D33CDB"/>
    <w:rsid w:val="00D356ED"/>
    <w:rsid w:val="00D35FCF"/>
    <w:rsid w:val="00D37D52"/>
    <w:rsid w:val="00D40269"/>
    <w:rsid w:val="00D415F4"/>
    <w:rsid w:val="00D436B2"/>
    <w:rsid w:val="00D456FE"/>
    <w:rsid w:val="00D45D5F"/>
    <w:rsid w:val="00D47317"/>
    <w:rsid w:val="00D53648"/>
    <w:rsid w:val="00D53959"/>
    <w:rsid w:val="00D6338E"/>
    <w:rsid w:val="00D6610B"/>
    <w:rsid w:val="00D716EA"/>
    <w:rsid w:val="00D80CFA"/>
    <w:rsid w:val="00D82EEA"/>
    <w:rsid w:val="00D83365"/>
    <w:rsid w:val="00D911A9"/>
    <w:rsid w:val="00D927E1"/>
    <w:rsid w:val="00DA0580"/>
    <w:rsid w:val="00DA1E82"/>
    <w:rsid w:val="00DA1F88"/>
    <w:rsid w:val="00DA5308"/>
    <w:rsid w:val="00DB1433"/>
    <w:rsid w:val="00DB6716"/>
    <w:rsid w:val="00DC153C"/>
    <w:rsid w:val="00DC58EA"/>
    <w:rsid w:val="00DD1ADA"/>
    <w:rsid w:val="00DD1F74"/>
    <w:rsid w:val="00DD3B8A"/>
    <w:rsid w:val="00DE2993"/>
    <w:rsid w:val="00DE3620"/>
    <w:rsid w:val="00DE4542"/>
    <w:rsid w:val="00DF1F21"/>
    <w:rsid w:val="00DF4068"/>
    <w:rsid w:val="00DF5253"/>
    <w:rsid w:val="00DF5DC9"/>
    <w:rsid w:val="00E029E1"/>
    <w:rsid w:val="00E047FE"/>
    <w:rsid w:val="00E06B1F"/>
    <w:rsid w:val="00E10698"/>
    <w:rsid w:val="00E10C3C"/>
    <w:rsid w:val="00E12845"/>
    <w:rsid w:val="00E1289B"/>
    <w:rsid w:val="00E142D0"/>
    <w:rsid w:val="00E166E9"/>
    <w:rsid w:val="00E21ED1"/>
    <w:rsid w:val="00E37BF8"/>
    <w:rsid w:val="00E41FEB"/>
    <w:rsid w:val="00E42C3D"/>
    <w:rsid w:val="00E43AFC"/>
    <w:rsid w:val="00E44A69"/>
    <w:rsid w:val="00E50D43"/>
    <w:rsid w:val="00E53327"/>
    <w:rsid w:val="00E66347"/>
    <w:rsid w:val="00E66B30"/>
    <w:rsid w:val="00E67AA4"/>
    <w:rsid w:val="00E706FC"/>
    <w:rsid w:val="00E754D2"/>
    <w:rsid w:val="00E75BAB"/>
    <w:rsid w:val="00E80F93"/>
    <w:rsid w:val="00E84F9A"/>
    <w:rsid w:val="00E92A30"/>
    <w:rsid w:val="00EA071F"/>
    <w:rsid w:val="00EA382B"/>
    <w:rsid w:val="00EB0524"/>
    <w:rsid w:val="00EB3E0F"/>
    <w:rsid w:val="00EB7973"/>
    <w:rsid w:val="00ED49A2"/>
    <w:rsid w:val="00ED65B9"/>
    <w:rsid w:val="00ED79ED"/>
    <w:rsid w:val="00EE0B93"/>
    <w:rsid w:val="00EE5405"/>
    <w:rsid w:val="00EE648C"/>
    <w:rsid w:val="00EF0374"/>
    <w:rsid w:val="00EF0A63"/>
    <w:rsid w:val="00EF19C6"/>
    <w:rsid w:val="00EF4FE3"/>
    <w:rsid w:val="00F01C50"/>
    <w:rsid w:val="00F03613"/>
    <w:rsid w:val="00F10D12"/>
    <w:rsid w:val="00F13C39"/>
    <w:rsid w:val="00F158AA"/>
    <w:rsid w:val="00F20C7D"/>
    <w:rsid w:val="00F23D33"/>
    <w:rsid w:val="00F2519F"/>
    <w:rsid w:val="00F34D5D"/>
    <w:rsid w:val="00F418A7"/>
    <w:rsid w:val="00F4468E"/>
    <w:rsid w:val="00F4690C"/>
    <w:rsid w:val="00F530BD"/>
    <w:rsid w:val="00F53953"/>
    <w:rsid w:val="00F565D4"/>
    <w:rsid w:val="00F566B8"/>
    <w:rsid w:val="00F60C7A"/>
    <w:rsid w:val="00F64A5B"/>
    <w:rsid w:val="00F70DE4"/>
    <w:rsid w:val="00F71E66"/>
    <w:rsid w:val="00F71F1D"/>
    <w:rsid w:val="00F73DFB"/>
    <w:rsid w:val="00F768D2"/>
    <w:rsid w:val="00F8272A"/>
    <w:rsid w:val="00F82DD8"/>
    <w:rsid w:val="00F83F0A"/>
    <w:rsid w:val="00F918AA"/>
    <w:rsid w:val="00F94483"/>
    <w:rsid w:val="00F97043"/>
    <w:rsid w:val="00FA606B"/>
    <w:rsid w:val="00FB10F1"/>
    <w:rsid w:val="00FB5E9C"/>
    <w:rsid w:val="00FC0BD0"/>
    <w:rsid w:val="00FC1A94"/>
    <w:rsid w:val="00FC30D5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6E8F84"/>
  <w15:docId w15:val="{3F80EABB-F12E-E54C-BB5F-649E647D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FC7050"/>
  </w:style>
  <w:style w:type="character" w:styleId="Odwoanieprzypisudolnego">
    <w:name w:val="footnote reference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uiPriority w:val="34"/>
    <w:qFormat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uiPriority w:val="99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99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2"/>
      </w:numPr>
    </w:pPr>
  </w:style>
  <w:style w:type="numbering" w:customStyle="1" w:styleId="ListaGwna">
    <w:name w:val="#ListaGłówna"/>
    <w:rsid w:val="006458A0"/>
    <w:pPr>
      <w:numPr>
        <w:numId w:val="3"/>
      </w:numPr>
    </w:pPr>
  </w:style>
  <w:style w:type="numbering" w:customStyle="1" w:styleId="ListaGwna0">
    <w:name w:val="#ListaGłówna.0"/>
    <w:rsid w:val="006458A0"/>
    <w:pPr>
      <w:numPr>
        <w:numId w:val="4"/>
      </w:numPr>
    </w:pPr>
  </w:style>
  <w:style w:type="numbering" w:customStyle="1" w:styleId="Zaimportowanystyl2">
    <w:name w:val="Zaimportowany styl 2"/>
    <w:rsid w:val="006458A0"/>
    <w:pPr>
      <w:numPr>
        <w:numId w:val="5"/>
      </w:numPr>
    </w:pPr>
  </w:style>
  <w:style w:type="numbering" w:customStyle="1" w:styleId="Zaimportowanystyl3">
    <w:name w:val="Zaimportowany styl 3"/>
    <w:rsid w:val="006458A0"/>
    <w:pPr>
      <w:numPr>
        <w:numId w:val="6"/>
      </w:numPr>
    </w:pPr>
  </w:style>
  <w:style w:type="numbering" w:customStyle="1" w:styleId="Zaimportowanystyl4">
    <w:name w:val="Zaimportowany styl 4"/>
    <w:rsid w:val="006458A0"/>
    <w:pPr>
      <w:numPr>
        <w:numId w:val="7"/>
      </w:numPr>
    </w:pPr>
  </w:style>
  <w:style w:type="numbering" w:customStyle="1" w:styleId="Zaimportowanystyl6">
    <w:name w:val="Zaimportowany styl 6"/>
    <w:rsid w:val="006458A0"/>
    <w:pPr>
      <w:numPr>
        <w:numId w:val="8"/>
      </w:numPr>
    </w:pPr>
  </w:style>
  <w:style w:type="numbering" w:customStyle="1" w:styleId="Numery0">
    <w:name w:val="Numery.0"/>
    <w:rsid w:val="006458A0"/>
    <w:pPr>
      <w:numPr>
        <w:numId w:val="9"/>
      </w:numPr>
    </w:pPr>
  </w:style>
  <w:style w:type="numbering" w:customStyle="1" w:styleId="Zaimportowanystyl9">
    <w:name w:val="Zaimportowany styl 9"/>
    <w:rsid w:val="006458A0"/>
    <w:pPr>
      <w:numPr>
        <w:numId w:val="10"/>
      </w:numPr>
    </w:pPr>
  </w:style>
  <w:style w:type="numbering" w:customStyle="1" w:styleId="Zaimportowanystyl10">
    <w:name w:val="Zaimportowany styl 10"/>
    <w:rsid w:val="006458A0"/>
    <w:pPr>
      <w:numPr>
        <w:numId w:val="11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paragraph" w:styleId="Poprawka">
    <w:name w:val="Revision"/>
    <w:hidden/>
    <w:uiPriority w:val="99"/>
    <w:semiHidden/>
    <w:rsid w:val="00EE0B93"/>
  </w:style>
  <w:style w:type="table" w:customStyle="1" w:styleId="TableNormal">
    <w:name w:val="Table Normal"/>
    <w:rsid w:val="00313117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41">
    <w:name w:val="Zaimportowany styl 41"/>
    <w:rsid w:val="001E63FC"/>
    <w:pPr>
      <w:numPr>
        <w:numId w:val="1"/>
      </w:numPr>
    </w:pPr>
  </w:style>
  <w:style w:type="paragraph" w:customStyle="1" w:styleId="Normalny3">
    <w:name w:val="Normalny3"/>
    <w:rsid w:val="007D242A"/>
    <w:pPr>
      <w:spacing w:before="100" w:beforeAutospacing="1" w:after="100" w:afterAutospacing="1"/>
    </w:pPr>
    <w:rPr>
      <w:sz w:val="24"/>
      <w:szCs w:val="24"/>
    </w:rPr>
  </w:style>
  <w:style w:type="paragraph" w:customStyle="1" w:styleId="Normalny4">
    <w:name w:val="Normalny4"/>
    <w:rsid w:val="007D242A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25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6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4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5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7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04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54A8E-D242-415E-ABCE-9BEB2B614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986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Microsoft Office User</cp:lastModifiedBy>
  <cp:revision>2</cp:revision>
  <cp:lastPrinted>2022-05-07T10:22:00Z</cp:lastPrinted>
  <dcterms:created xsi:type="dcterms:W3CDTF">2022-05-09T15:34:00Z</dcterms:created>
  <dcterms:modified xsi:type="dcterms:W3CDTF">2022-05-09T15:34:00Z</dcterms:modified>
</cp:coreProperties>
</file>